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E262C6" w14:textId="14F4BA9D" w:rsidR="00C41F3A" w:rsidRPr="0031512B" w:rsidRDefault="00C41F3A" w:rsidP="00C41F3A">
      <w:pPr>
        <w:pStyle w:val="Default"/>
        <w:tabs>
          <w:tab w:val="left" w:pos="3150"/>
        </w:tabs>
        <w:ind w:firstLine="851"/>
        <w:jc w:val="center"/>
        <w:rPr>
          <w:sz w:val="22"/>
          <w:szCs w:val="22"/>
        </w:rPr>
      </w:pPr>
      <w:r w:rsidRPr="0031512B">
        <w:rPr>
          <w:sz w:val="22"/>
          <w:szCs w:val="22"/>
        </w:rPr>
        <w:t>13</w:t>
      </w:r>
    </w:p>
    <w:p w14:paraId="1F927A30" w14:textId="6E9FDCB1" w:rsidR="000A3686" w:rsidRDefault="005F07BB" w:rsidP="00D360A7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 7</w:t>
      </w:r>
    </w:p>
    <w:tbl>
      <w:tblPr>
        <w:tblpPr w:leftFromText="180" w:rightFromText="180" w:vertAnchor="text" w:tblpX="-185" w:tblpY="1"/>
        <w:tblOverlap w:val="never"/>
        <w:tblW w:w="15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820"/>
        <w:gridCol w:w="850"/>
        <w:gridCol w:w="851"/>
        <w:gridCol w:w="850"/>
        <w:gridCol w:w="851"/>
        <w:gridCol w:w="709"/>
        <w:gridCol w:w="708"/>
        <w:gridCol w:w="709"/>
        <w:gridCol w:w="851"/>
        <w:gridCol w:w="708"/>
        <w:gridCol w:w="709"/>
        <w:gridCol w:w="851"/>
        <w:gridCol w:w="708"/>
        <w:gridCol w:w="709"/>
        <w:gridCol w:w="12"/>
      </w:tblGrid>
      <w:tr w:rsidR="00E27B93" w:rsidRPr="00EA550D" w14:paraId="2DFD3BE0" w14:textId="2B9F1374" w:rsidTr="00076889">
        <w:trPr>
          <w:trHeight w:val="15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5166523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№</w:t>
            </w:r>
          </w:p>
          <w:p w14:paraId="5D6BD19B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п/п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</w:tcPr>
          <w:p w14:paraId="0C54FCCE" w14:textId="6CD42BAC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Наименование ц</w:t>
            </w:r>
            <w:r w:rsidRPr="00EA550D">
              <w:rPr>
                <w:color w:val="auto"/>
                <w:sz w:val="20"/>
                <w:szCs w:val="20"/>
              </w:rPr>
              <w:t>елев</w:t>
            </w:r>
            <w:r>
              <w:rPr>
                <w:color w:val="auto"/>
                <w:sz w:val="20"/>
                <w:szCs w:val="20"/>
              </w:rPr>
              <w:t>ого</w:t>
            </w:r>
            <w:r w:rsidRPr="00EA550D">
              <w:rPr>
                <w:color w:val="auto"/>
                <w:sz w:val="20"/>
                <w:szCs w:val="20"/>
              </w:rPr>
              <w:t xml:space="preserve"> показател</w:t>
            </w:r>
            <w:r>
              <w:rPr>
                <w:color w:val="auto"/>
                <w:sz w:val="20"/>
                <w:szCs w:val="20"/>
              </w:rPr>
              <w:t>я</w:t>
            </w:r>
          </w:p>
          <w:p w14:paraId="337327FB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63D1840D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ед.</w:t>
            </w:r>
          </w:p>
          <w:p w14:paraId="77C3C594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EA550D">
              <w:rPr>
                <w:color w:val="auto"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9226" w:type="dxa"/>
            <w:gridSpan w:val="13"/>
          </w:tcPr>
          <w:p w14:paraId="10A18D98" w14:textId="77777777" w:rsidR="00E27B93" w:rsidRPr="00EA550D" w:rsidRDefault="00E27B93" w:rsidP="000C57DA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Значение</w:t>
            </w:r>
            <w:r w:rsidRPr="00EA550D">
              <w:rPr>
                <w:color w:val="auto"/>
                <w:sz w:val="20"/>
                <w:szCs w:val="20"/>
              </w:rPr>
              <w:t xml:space="preserve"> показателей </w:t>
            </w:r>
          </w:p>
          <w:p w14:paraId="10BA16D8" w14:textId="77777777" w:rsidR="00E27B93" w:rsidRDefault="00E27B93" w:rsidP="000C57DA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E27B93" w:rsidRPr="00EA550D" w14:paraId="435A2D81" w14:textId="4E0B1DCE" w:rsidTr="00076889">
        <w:trPr>
          <w:gridAfter w:val="1"/>
          <w:wAfter w:w="12" w:type="dxa"/>
          <w:trHeight w:val="380"/>
        </w:trPr>
        <w:tc>
          <w:tcPr>
            <w:tcW w:w="562" w:type="dxa"/>
            <w:vMerge/>
            <w:shd w:val="clear" w:color="auto" w:fill="auto"/>
            <w:vAlign w:val="center"/>
          </w:tcPr>
          <w:p w14:paraId="66EECD53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</w:tcPr>
          <w:p w14:paraId="7247D7E5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93257DD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2AFD3E8" w14:textId="74309FEF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613D41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77B584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7B46B2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53E7EA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F4E044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851" w:type="dxa"/>
            <w:vAlign w:val="center"/>
          </w:tcPr>
          <w:p w14:paraId="7D19E7CB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2021</w:t>
            </w:r>
          </w:p>
        </w:tc>
        <w:tc>
          <w:tcPr>
            <w:tcW w:w="708" w:type="dxa"/>
            <w:vAlign w:val="center"/>
          </w:tcPr>
          <w:p w14:paraId="1CCEC4A2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2022</w:t>
            </w:r>
          </w:p>
        </w:tc>
        <w:tc>
          <w:tcPr>
            <w:tcW w:w="709" w:type="dxa"/>
            <w:vAlign w:val="center"/>
          </w:tcPr>
          <w:p w14:paraId="70BF0DF0" w14:textId="236E205A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2023</w:t>
            </w:r>
          </w:p>
        </w:tc>
        <w:tc>
          <w:tcPr>
            <w:tcW w:w="851" w:type="dxa"/>
            <w:vAlign w:val="center"/>
          </w:tcPr>
          <w:p w14:paraId="021ED589" w14:textId="78D947F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2024</w:t>
            </w:r>
          </w:p>
        </w:tc>
        <w:tc>
          <w:tcPr>
            <w:tcW w:w="708" w:type="dxa"/>
            <w:vAlign w:val="center"/>
          </w:tcPr>
          <w:p w14:paraId="0DB3CF8C" w14:textId="38CE7EDB" w:rsidR="00E27B93" w:rsidRDefault="00E27B93" w:rsidP="00A44C99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1B8350AA" w14:textId="2702C290" w:rsidR="00E27B93" w:rsidRDefault="00E27B93" w:rsidP="00A44C99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2026</w:t>
            </w:r>
          </w:p>
        </w:tc>
      </w:tr>
      <w:tr w:rsidR="00E27B93" w:rsidRPr="00EA550D" w14:paraId="4A52DD7D" w14:textId="17BA41A8" w:rsidTr="00076889">
        <w:trPr>
          <w:gridAfter w:val="1"/>
          <w:wAfter w:w="12" w:type="dxa"/>
          <w:trHeight w:val="380"/>
        </w:trPr>
        <w:tc>
          <w:tcPr>
            <w:tcW w:w="562" w:type="dxa"/>
            <w:shd w:val="clear" w:color="auto" w:fill="auto"/>
            <w:vAlign w:val="center"/>
          </w:tcPr>
          <w:p w14:paraId="75907F9B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37C6408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16512A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346BF5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1E7C96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9E2D3B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3A06C1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21EE2F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BB5344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507661DF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14:paraId="68957FC0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14:paraId="03441F72" w14:textId="56A58FF5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14:paraId="4F2D3325" w14:textId="2C5049E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6C5DAD0E" w14:textId="51B2026C" w:rsidR="00E27B93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5F7590D6" w14:textId="75B72208" w:rsidR="00E27B93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</w:tr>
      <w:tr w:rsidR="00E27B93" w:rsidRPr="00EA550D" w14:paraId="71E128A8" w14:textId="3C425488" w:rsidTr="00076889">
        <w:trPr>
          <w:gridAfter w:val="1"/>
          <w:wAfter w:w="12" w:type="dxa"/>
          <w:trHeight w:val="363"/>
        </w:trPr>
        <w:tc>
          <w:tcPr>
            <w:tcW w:w="14737" w:type="dxa"/>
            <w:gridSpan w:val="14"/>
          </w:tcPr>
          <w:p w14:paraId="437EC891" w14:textId="3D458413" w:rsidR="00E27B93" w:rsidRPr="000419DB" w:rsidRDefault="00E27B93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19DB">
              <w:rPr>
                <w:rFonts w:ascii="Times New Roman" w:hAnsi="Times New Roman"/>
                <w:sz w:val="20"/>
                <w:szCs w:val="20"/>
              </w:rPr>
              <w:t>Подпрограмма «</w:t>
            </w:r>
            <w:r>
              <w:rPr>
                <w:rFonts w:ascii="Times New Roman" w:hAnsi="Times New Roman"/>
                <w:sz w:val="20"/>
                <w:szCs w:val="20"/>
              </w:rPr>
              <w:t>Энергосбережение и повышение энергетической эффективности в муниципальном образовании Северский район на 2015-2025 годы»</w:t>
            </w:r>
          </w:p>
        </w:tc>
        <w:tc>
          <w:tcPr>
            <w:tcW w:w="709" w:type="dxa"/>
          </w:tcPr>
          <w:p w14:paraId="57B1C9BC" w14:textId="77777777" w:rsidR="00E27B93" w:rsidRPr="000419DB" w:rsidRDefault="00E27B93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B93" w:rsidRPr="00EA550D" w14:paraId="2C1DF272" w14:textId="5A951374" w:rsidTr="00076889">
        <w:trPr>
          <w:gridAfter w:val="1"/>
          <w:wAfter w:w="12" w:type="dxa"/>
          <w:trHeight w:val="363"/>
        </w:trPr>
        <w:tc>
          <w:tcPr>
            <w:tcW w:w="14737" w:type="dxa"/>
            <w:gridSpan w:val="14"/>
          </w:tcPr>
          <w:p w14:paraId="7AF51C37" w14:textId="5FDFBD58" w:rsidR="00E27B93" w:rsidRPr="000F7D1C" w:rsidRDefault="00E27B93" w:rsidP="000419DB">
            <w:pPr>
              <w:pStyle w:val="aa"/>
              <w:numPr>
                <w:ilvl w:val="0"/>
                <w:numId w:val="24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7D1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Общие целевые показатели в области энергосбережения и повышения энергетической эффективности </w:t>
            </w:r>
          </w:p>
        </w:tc>
        <w:tc>
          <w:tcPr>
            <w:tcW w:w="709" w:type="dxa"/>
          </w:tcPr>
          <w:p w14:paraId="24182109" w14:textId="77777777" w:rsidR="00E27B93" w:rsidRPr="00E27B93" w:rsidRDefault="00E27B93" w:rsidP="00E27B93">
            <w:pPr>
              <w:spacing w:after="0"/>
              <w:ind w:left="3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27B93" w:rsidRPr="00EA550D" w14:paraId="506A3154" w14:textId="4CB80C38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13EAD236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A423C30" w14:textId="732D8713" w:rsidR="00E27B93" w:rsidRPr="00EA550D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0BCED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09BF14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F440F9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6D8112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FD8FF7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088DD4F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9EECCC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14:paraId="742CDA20" w14:textId="3B2E2F20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vAlign w:val="center"/>
          </w:tcPr>
          <w:p w14:paraId="232B550A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vAlign w:val="center"/>
          </w:tcPr>
          <w:p w14:paraId="1DDEE398" w14:textId="6E8BEC68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14:paraId="714DED95" w14:textId="2D07FD42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vAlign w:val="center"/>
          </w:tcPr>
          <w:p w14:paraId="7C2A09E3" w14:textId="4FC86B19" w:rsidR="00E27B93" w:rsidRDefault="00E27B93" w:rsidP="0090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</w:tcPr>
          <w:p w14:paraId="305EC681" w14:textId="77777777" w:rsidR="00E27B93" w:rsidRDefault="00E27B93" w:rsidP="00900F2B">
            <w:pPr>
              <w:jc w:val="center"/>
              <w:rPr>
                <w:rFonts w:ascii="Times New Roman" w:hAnsi="Times New Roman"/>
              </w:rPr>
            </w:pPr>
          </w:p>
          <w:p w14:paraId="4BB991CA" w14:textId="6D0D400B" w:rsidR="00E27B93" w:rsidRDefault="00E27B93" w:rsidP="0090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E27B93" w:rsidRPr="00EA550D" w14:paraId="402AB6F5" w14:textId="291ADD3B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14F35569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F8E1777" w14:textId="2B4B7599" w:rsidR="00E27B93" w:rsidRPr="00EA550D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27107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AE7B37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B9E7B7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FB1F57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EE078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2A28A8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A81D02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2C86FAB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266D0A23" w14:textId="106DED2A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199E6CC3" w14:textId="423216CB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CD29045" w14:textId="4484BA60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2F7F3937" w14:textId="129DF7F7" w:rsidR="00E27B93" w:rsidRDefault="00E27B93" w:rsidP="00900F2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68FEFA2A" w14:textId="77777777" w:rsidR="00E27B93" w:rsidRDefault="00E27B93" w:rsidP="00900F2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585C1D9E" w14:textId="77777777" w:rsidR="00E27B93" w:rsidRDefault="00E27B93" w:rsidP="00900F2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06A5FB07" w14:textId="5D5671E4" w:rsidR="00E27B93" w:rsidRDefault="00E27B93" w:rsidP="00900F2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</w:tr>
      <w:tr w:rsidR="00E27B93" w:rsidRPr="00EA550D" w14:paraId="3E0C66CF" w14:textId="289BDFCF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07953997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2CEFBC6" w14:textId="7E1164BB" w:rsidR="00E27B93" w:rsidRPr="00EA550D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9D8AF5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E8C368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9D348F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F6529A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CBB323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A433B6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609979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5C1166BC" w14:textId="49030342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66860220" w14:textId="05E3E772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781D6EB1" w14:textId="5B2D689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14:paraId="12F70BA5" w14:textId="556B208D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Align w:val="center"/>
          </w:tcPr>
          <w:p w14:paraId="512FF1DC" w14:textId="59704CB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699F14A1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EE5DEBD" w14:textId="53D2FF93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E27B93" w:rsidRPr="00EA550D" w14:paraId="30F116C3" w14:textId="539EF0FE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7CD0DD3A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D4BC4DF" w14:textId="4B53702C" w:rsidR="00E27B93" w:rsidRPr="00EA550D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горячей воды, расчеты за которую осуществляются с использованием приборов учета, в общем объеме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горячей</w:t>
            </w:r>
            <w:r w:rsidRPr="00EA550D">
              <w:rPr>
                <w:rFonts w:eastAsiaTheme="minorEastAsia"/>
                <w:color w:val="auto"/>
                <w:sz w:val="20"/>
                <w:szCs w:val="20"/>
              </w:rPr>
              <w:t xml:space="preserve"> воды,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CC71F6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3CA0C4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F05419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D71534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5548BB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2D3E37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C8E754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930FF1D" w14:textId="537BCF30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347CC07C" w14:textId="4E3306DA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6F0AD121" w14:textId="3A1E2853" w:rsidR="00E27B93" w:rsidRPr="00EA550D" w:rsidRDefault="00E27B93" w:rsidP="00BB72F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14:paraId="2B602122" w14:textId="566B1F51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Align w:val="center"/>
          </w:tcPr>
          <w:p w14:paraId="39A8790C" w14:textId="4CBAFC64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7822958F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39035B0" w14:textId="36C9D5F9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E27B93" w:rsidRPr="00EA550D" w14:paraId="1F2D6AA9" w14:textId="1E686C9E" w:rsidTr="00C41F3A">
        <w:trPr>
          <w:gridAfter w:val="1"/>
          <w:wAfter w:w="12" w:type="dxa"/>
        </w:trPr>
        <w:tc>
          <w:tcPr>
            <w:tcW w:w="562" w:type="dxa"/>
            <w:tcBorders>
              <w:bottom w:val="nil"/>
            </w:tcBorders>
            <w:shd w:val="clear" w:color="auto" w:fill="auto"/>
            <w:vAlign w:val="center"/>
          </w:tcPr>
          <w:p w14:paraId="2C02F5C8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1.5</w:t>
            </w:r>
          </w:p>
        </w:tc>
        <w:tc>
          <w:tcPr>
            <w:tcW w:w="4820" w:type="dxa"/>
            <w:tcBorders>
              <w:bottom w:val="nil"/>
            </w:tcBorders>
            <w:shd w:val="clear" w:color="auto" w:fill="auto"/>
            <w:vAlign w:val="center"/>
          </w:tcPr>
          <w:p w14:paraId="2EA87308" w14:textId="77777777" w:rsidR="00E27B93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  <w:p w14:paraId="5AA09CBE" w14:textId="76B8E7FB" w:rsidR="00E27B93" w:rsidRPr="00EA550D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5EAA0634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3BBCE949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594E5AAD" w14:textId="5DD1014C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2DF991CA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5A5ABE49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  <w:vAlign w:val="center"/>
          </w:tcPr>
          <w:p w14:paraId="6642D06E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2C430AF7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4A365428" w14:textId="6FE19F28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6C3A99DB" w14:textId="0F6ADABB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328FEC4F" w14:textId="610106DE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3F5B3BA5" w14:textId="51A5546F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0A19C008" w14:textId="5231B238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bottom w:val="nil"/>
            </w:tcBorders>
          </w:tcPr>
          <w:p w14:paraId="478439AE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71BAE69" w14:textId="238BDC04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C41F3A" w:rsidRPr="00EA550D" w14:paraId="3912AA9C" w14:textId="77777777" w:rsidTr="00C41F3A">
        <w:trPr>
          <w:gridAfter w:val="1"/>
          <w:wAfter w:w="12" w:type="dxa"/>
          <w:trHeight w:val="130"/>
        </w:trPr>
        <w:tc>
          <w:tcPr>
            <w:tcW w:w="1544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02DE2F" w14:textId="5F2909CE" w:rsidR="00C41F3A" w:rsidRPr="0031512B" w:rsidRDefault="00C41F3A" w:rsidP="000419DB">
            <w:pPr>
              <w:jc w:val="center"/>
              <w:rPr>
                <w:rFonts w:ascii="Times New Roman" w:hAnsi="Times New Roman"/>
              </w:rPr>
            </w:pPr>
            <w:r w:rsidRPr="0031512B">
              <w:rPr>
                <w:rFonts w:ascii="Times New Roman" w:hAnsi="Times New Roman"/>
              </w:rPr>
              <w:lastRenderedPageBreak/>
              <w:t>14</w:t>
            </w:r>
          </w:p>
        </w:tc>
      </w:tr>
      <w:tr w:rsidR="00E27B93" w:rsidRPr="00EA550D" w14:paraId="452C0D79" w14:textId="6BFEB0C8" w:rsidTr="00C41F3A">
        <w:trPr>
          <w:gridAfter w:val="1"/>
          <w:wAfter w:w="12" w:type="dxa"/>
          <w:trHeight w:val="130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</w:tcPr>
          <w:p w14:paraId="22011554" w14:textId="3DAC3E4E" w:rsidR="00E27B93" w:rsidRPr="00EA550D" w:rsidRDefault="00E27B93" w:rsidP="000419D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</w:tcPr>
          <w:p w14:paraId="1E9C0944" w14:textId="13DF05D6" w:rsidR="00E27B93" w:rsidRPr="00EA550D" w:rsidRDefault="00E27B93" w:rsidP="000419DB">
            <w:pPr>
              <w:pStyle w:val="Default"/>
              <w:jc w:val="center"/>
              <w:rPr>
                <w:rFonts w:eastAsiaTheme="minorEastAsia"/>
                <w:color w:val="auto"/>
                <w:sz w:val="20"/>
                <w:szCs w:val="20"/>
              </w:rPr>
            </w:pPr>
            <w:r>
              <w:rPr>
                <w:rFonts w:eastAsiaTheme="minorEastAsia"/>
                <w:color w:val="auto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631C2FB2" w14:textId="6DEFB1DD" w:rsidR="00E27B93" w:rsidRPr="00EA550D" w:rsidRDefault="00E27B93" w:rsidP="000419D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4B5EB022" w14:textId="1F87644C" w:rsidR="00E27B93" w:rsidRPr="00EA550D" w:rsidRDefault="00E27B93" w:rsidP="000419D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0A97D47B" w14:textId="281F7893" w:rsidR="00E27B93" w:rsidRPr="00EA550D" w:rsidRDefault="00E27B93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7DBF3B23" w14:textId="5A616562" w:rsidR="00E27B93" w:rsidRPr="00EA550D" w:rsidRDefault="00E27B93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2C4CA05B" w14:textId="657B5377" w:rsidR="00E27B93" w:rsidRPr="00EA550D" w:rsidRDefault="00E27B93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14:paraId="12B0999B" w14:textId="473DE787" w:rsidR="00E27B93" w:rsidRPr="00EA550D" w:rsidRDefault="00E27B93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1C017AEB" w14:textId="2CE80414" w:rsidR="00E27B93" w:rsidRPr="00EA550D" w:rsidRDefault="00E27B93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FD55844" w14:textId="52EB7932" w:rsidR="00E27B93" w:rsidRPr="00EA550D" w:rsidRDefault="00E27B93" w:rsidP="000419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36A8332C" w14:textId="321F40DF" w:rsidR="00E27B93" w:rsidRPr="00EA550D" w:rsidRDefault="00E27B93" w:rsidP="000419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DBFEC3C" w14:textId="0356ADF8" w:rsidR="00E27B93" w:rsidRPr="00EA550D" w:rsidRDefault="00E27B93" w:rsidP="00041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6D69E0C" w14:textId="13C0861C" w:rsidR="00E27B93" w:rsidRDefault="00E27B93" w:rsidP="00041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227A3410" w14:textId="12668D15" w:rsidR="00E27B93" w:rsidRDefault="00E27B93" w:rsidP="00041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4D0E32A" w14:textId="08FF18A7" w:rsidR="00E27B93" w:rsidRDefault="00E27B93" w:rsidP="00041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E27B93" w:rsidRPr="00EA550D" w14:paraId="417EACFD" w14:textId="7CA79B7E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2C6191DD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1.6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AD849D8" w14:textId="379E50B0" w:rsidR="00E27B93" w:rsidRPr="00EA550D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95B84A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CBBA0A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ACCC3A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23A88F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064778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F0B869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DF6AB0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27833E77" w14:textId="47AAAF26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4573AFC" w14:textId="7A0E2F93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38FF1AA" w14:textId="5B16C6AF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5011A54" w14:textId="4EA50316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E7DA3B5" w14:textId="578EEB0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D36F4B1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5053DCA" w14:textId="20560E68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27B93" w:rsidRPr="00EA550D" w14:paraId="5FBAFA0B" w14:textId="75204286" w:rsidTr="00076889">
        <w:trPr>
          <w:gridAfter w:val="1"/>
          <w:wAfter w:w="12" w:type="dxa"/>
        </w:trPr>
        <w:tc>
          <w:tcPr>
            <w:tcW w:w="14737" w:type="dxa"/>
            <w:gridSpan w:val="14"/>
          </w:tcPr>
          <w:p w14:paraId="106CAA84" w14:textId="60FF0860" w:rsidR="00E27B93" w:rsidRPr="00EA550D" w:rsidRDefault="00E27B93" w:rsidP="00900F2B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A550D">
              <w:rPr>
                <w:b/>
                <w:color w:val="auto"/>
                <w:sz w:val="20"/>
                <w:szCs w:val="20"/>
              </w:rPr>
              <w:t>2. Целевые показатели в области энергосбережения и повышения энергетической эффективности в муниципальном секторе</w:t>
            </w:r>
          </w:p>
        </w:tc>
        <w:tc>
          <w:tcPr>
            <w:tcW w:w="709" w:type="dxa"/>
          </w:tcPr>
          <w:p w14:paraId="71A50E34" w14:textId="77777777" w:rsidR="00E27B93" w:rsidRPr="00EA550D" w:rsidRDefault="00E27B93" w:rsidP="00900F2B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  <w:tr w:rsidR="00E27B93" w:rsidRPr="00EA550D" w14:paraId="2EAD0487" w14:textId="641EE716" w:rsidTr="00076889">
        <w:trPr>
          <w:gridAfter w:val="1"/>
          <w:wAfter w:w="12" w:type="dxa"/>
          <w:trHeight w:val="835"/>
        </w:trPr>
        <w:tc>
          <w:tcPr>
            <w:tcW w:w="562" w:type="dxa"/>
            <w:shd w:val="clear" w:color="auto" w:fill="auto"/>
            <w:vAlign w:val="center"/>
          </w:tcPr>
          <w:p w14:paraId="231767B7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2.1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F8993F9" w14:textId="68EDA24A" w:rsidR="00E27B93" w:rsidRPr="002F4AFD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Удельный расход электрической энергии на снабжение органов местного самоуправления и муниципальных учреждений (в расчете на 1 человека</w:t>
            </w:r>
            <w:r>
              <w:rPr>
                <w:rFonts w:eastAsiaTheme="minorEastAsia"/>
                <w:color w:val="auto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FE7FFC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  <w:vertAlign w:val="superscript"/>
              </w:rPr>
            </w:pPr>
            <w:r w:rsidRPr="00EA550D">
              <w:rPr>
                <w:color w:val="auto"/>
                <w:sz w:val="20"/>
                <w:szCs w:val="20"/>
              </w:rPr>
              <w:t>кВт*ч на 1 человека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80E027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2430E2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73F33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457545" w14:textId="6A2C453F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35,8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B0A338" w14:textId="2603666A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727C4E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14:paraId="09FBCF21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08" w:type="dxa"/>
            <w:vAlign w:val="center"/>
          </w:tcPr>
          <w:p w14:paraId="6C4F062E" w14:textId="7F462D05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41</w:t>
            </w:r>
          </w:p>
        </w:tc>
        <w:tc>
          <w:tcPr>
            <w:tcW w:w="709" w:type="dxa"/>
            <w:vAlign w:val="center"/>
          </w:tcPr>
          <w:p w14:paraId="4CF49D93" w14:textId="5540891E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1" w:type="dxa"/>
            <w:vAlign w:val="center"/>
          </w:tcPr>
          <w:p w14:paraId="76B450F3" w14:textId="51DA905D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08" w:type="dxa"/>
            <w:vAlign w:val="center"/>
          </w:tcPr>
          <w:p w14:paraId="3FB15798" w14:textId="49822DD1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41,5</w:t>
            </w:r>
          </w:p>
        </w:tc>
        <w:tc>
          <w:tcPr>
            <w:tcW w:w="709" w:type="dxa"/>
          </w:tcPr>
          <w:p w14:paraId="08F70C2A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0941D1F" w14:textId="6C6584EB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41,5</w:t>
            </w:r>
          </w:p>
        </w:tc>
      </w:tr>
      <w:tr w:rsidR="00E27B93" w:rsidRPr="00EA550D" w14:paraId="028BED69" w14:textId="1D2DF7D8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63141D52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14:paraId="15B5C3A2" w14:textId="77777777" w:rsidR="00E27B93" w:rsidRPr="00EA550D" w:rsidRDefault="00E27B93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(в расчете на 1 кв. 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1EE674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7BF0B8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CE90FE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9D4B6B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633E7B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60E320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F638CA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14:paraId="7F1FE70C" w14:textId="580CA496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8" w:type="dxa"/>
            <w:vAlign w:val="center"/>
          </w:tcPr>
          <w:p w14:paraId="7A03E598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9" w:type="dxa"/>
            <w:vAlign w:val="center"/>
          </w:tcPr>
          <w:p w14:paraId="1AAA97EB" w14:textId="09866191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851" w:type="dxa"/>
            <w:vAlign w:val="center"/>
          </w:tcPr>
          <w:p w14:paraId="36B9195D" w14:textId="5A6C9D61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8" w:type="dxa"/>
            <w:vAlign w:val="center"/>
          </w:tcPr>
          <w:p w14:paraId="1A8F8F6A" w14:textId="39BAB062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9" w:type="dxa"/>
          </w:tcPr>
          <w:p w14:paraId="0789DB2F" w14:textId="1CDCED3A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</w:tr>
      <w:tr w:rsidR="00E27B93" w:rsidRPr="00EA550D" w14:paraId="5646F990" w14:textId="4EAA5903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4D1F8BEB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4820" w:type="dxa"/>
            <w:shd w:val="clear" w:color="auto" w:fill="auto"/>
          </w:tcPr>
          <w:p w14:paraId="4E4787BF" w14:textId="77777777" w:rsidR="00E27B93" w:rsidRPr="00EA550D" w:rsidRDefault="00E27B93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2F7EE8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245FED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80D22C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0BE257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F6DCEE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864836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8D30D7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vAlign w:val="center"/>
          </w:tcPr>
          <w:p w14:paraId="2F84F8A1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  <w:vAlign w:val="center"/>
          </w:tcPr>
          <w:p w14:paraId="735D1DA3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9" w:type="dxa"/>
            <w:vAlign w:val="center"/>
          </w:tcPr>
          <w:p w14:paraId="27127596" w14:textId="57EB5BF2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851" w:type="dxa"/>
            <w:vAlign w:val="center"/>
          </w:tcPr>
          <w:p w14:paraId="327BA47E" w14:textId="4478496F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8" w:type="dxa"/>
            <w:vAlign w:val="center"/>
          </w:tcPr>
          <w:p w14:paraId="3E725563" w14:textId="6C256E29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9" w:type="dxa"/>
          </w:tcPr>
          <w:p w14:paraId="7825B81B" w14:textId="63CC3612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</w:tr>
      <w:tr w:rsidR="00E27B93" w:rsidRPr="00EA550D" w14:paraId="6B7AB59D" w14:textId="5A14D2DA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7BE0F32F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4820" w:type="dxa"/>
            <w:shd w:val="clear" w:color="auto" w:fill="auto"/>
          </w:tcPr>
          <w:p w14:paraId="7FDE4529" w14:textId="77777777" w:rsidR="00E27B93" w:rsidRPr="00EA550D" w:rsidRDefault="00E27B93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10361A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295B5F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40D84F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BFE3AA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E91009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0B22021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826746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1" w:type="dxa"/>
            <w:vAlign w:val="center"/>
          </w:tcPr>
          <w:p w14:paraId="4078574A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8" w:type="dxa"/>
            <w:vAlign w:val="center"/>
          </w:tcPr>
          <w:p w14:paraId="5CF62F20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9" w:type="dxa"/>
            <w:vAlign w:val="center"/>
          </w:tcPr>
          <w:p w14:paraId="4B888F1B" w14:textId="0D741B03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851" w:type="dxa"/>
            <w:vAlign w:val="center"/>
          </w:tcPr>
          <w:p w14:paraId="3B9BBC40" w14:textId="6AF8DE23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8" w:type="dxa"/>
            <w:vAlign w:val="center"/>
          </w:tcPr>
          <w:p w14:paraId="6B2A46F9" w14:textId="2386B846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9" w:type="dxa"/>
          </w:tcPr>
          <w:p w14:paraId="6BE9D686" w14:textId="160E467C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E27B93" w:rsidRPr="00EA550D" w14:paraId="091C879E" w14:textId="04D7D103" w:rsidTr="00076889">
        <w:trPr>
          <w:gridAfter w:val="1"/>
          <w:wAfter w:w="12" w:type="dxa"/>
          <w:trHeight w:val="882"/>
        </w:trPr>
        <w:tc>
          <w:tcPr>
            <w:tcW w:w="562" w:type="dxa"/>
            <w:shd w:val="clear" w:color="auto" w:fill="auto"/>
            <w:vAlign w:val="center"/>
          </w:tcPr>
          <w:p w14:paraId="5D9643D1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4820" w:type="dxa"/>
            <w:shd w:val="clear" w:color="auto" w:fill="auto"/>
          </w:tcPr>
          <w:p w14:paraId="68B48576" w14:textId="77777777" w:rsidR="00E27B93" w:rsidRPr="00EA550D" w:rsidRDefault="00E27B93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70E637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3CD0D4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2430CD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7115DE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60C6FC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1BE6327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EE8C15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7,72</w:t>
            </w:r>
          </w:p>
        </w:tc>
        <w:tc>
          <w:tcPr>
            <w:tcW w:w="851" w:type="dxa"/>
            <w:vAlign w:val="center"/>
          </w:tcPr>
          <w:p w14:paraId="17A1A119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7,75</w:t>
            </w:r>
          </w:p>
        </w:tc>
        <w:tc>
          <w:tcPr>
            <w:tcW w:w="708" w:type="dxa"/>
            <w:vAlign w:val="center"/>
          </w:tcPr>
          <w:p w14:paraId="62B9B333" w14:textId="77777777" w:rsidR="00E27B93" w:rsidRPr="00EA550D" w:rsidRDefault="00E27B93" w:rsidP="00BB72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9" w:type="dxa"/>
            <w:vAlign w:val="center"/>
          </w:tcPr>
          <w:p w14:paraId="44375CC9" w14:textId="7687A9B2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851" w:type="dxa"/>
            <w:vAlign w:val="center"/>
          </w:tcPr>
          <w:p w14:paraId="4DDB1BDD" w14:textId="2D537586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8" w:type="dxa"/>
            <w:vAlign w:val="center"/>
          </w:tcPr>
          <w:p w14:paraId="047D5590" w14:textId="653FB70D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9" w:type="dxa"/>
          </w:tcPr>
          <w:p w14:paraId="667A1D28" w14:textId="77B835BF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</w:tr>
      <w:tr w:rsidR="00E27B93" w:rsidRPr="00EA550D" w14:paraId="7B762BB3" w14:textId="75BD62CA" w:rsidTr="00C41F3A">
        <w:trPr>
          <w:gridAfter w:val="1"/>
          <w:wAfter w:w="12" w:type="dxa"/>
        </w:trPr>
        <w:tc>
          <w:tcPr>
            <w:tcW w:w="562" w:type="dxa"/>
            <w:tcBorders>
              <w:bottom w:val="nil"/>
            </w:tcBorders>
            <w:shd w:val="clear" w:color="auto" w:fill="auto"/>
            <w:vAlign w:val="center"/>
          </w:tcPr>
          <w:p w14:paraId="268B74F1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4820" w:type="dxa"/>
            <w:tcBorders>
              <w:bottom w:val="nil"/>
            </w:tcBorders>
            <w:shd w:val="clear" w:color="auto" w:fill="auto"/>
          </w:tcPr>
          <w:p w14:paraId="315AF995" w14:textId="77777777" w:rsidR="00E27B93" w:rsidRDefault="00E27B93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  <w:p w14:paraId="4F121266" w14:textId="5C6BDF1B" w:rsidR="00C41F3A" w:rsidRPr="00EA550D" w:rsidRDefault="00C41F3A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0358AC86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7BDF3F82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3E944C39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5A3CF30F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6F4563CF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  <w:vAlign w:val="center"/>
          </w:tcPr>
          <w:p w14:paraId="5412E27A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738739E9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373B2425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2206D716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6D2B1B86" w14:textId="4E45094F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40A024F1" w14:textId="11464852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08A4A44A" w14:textId="585E4DF8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bottom w:val="nil"/>
            </w:tcBorders>
          </w:tcPr>
          <w:p w14:paraId="67DA3F2A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D83E8B9" w14:textId="3AB62EE9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41F3A" w:rsidRPr="00EA550D" w14:paraId="482206CE" w14:textId="77777777" w:rsidTr="00C41F3A">
        <w:trPr>
          <w:gridAfter w:val="1"/>
          <w:wAfter w:w="12" w:type="dxa"/>
        </w:trPr>
        <w:tc>
          <w:tcPr>
            <w:tcW w:w="1544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7BCADB" w14:textId="294A435E" w:rsidR="00C41F3A" w:rsidRPr="0031512B" w:rsidRDefault="00C41F3A" w:rsidP="00900F2B">
            <w:pPr>
              <w:jc w:val="center"/>
              <w:rPr>
                <w:rFonts w:ascii="Times New Roman" w:hAnsi="Times New Roman"/>
              </w:rPr>
            </w:pPr>
            <w:r w:rsidRPr="0031512B">
              <w:rPr>
                <w:rFonts w:ascii="Times New Roman" w:hAnsi="Times New Roman"/>
              </w:rPr>
              <w:lastRenderedPageBreak/>
              <w:t>15</w:t>
            </w:r>
          </w:p>
        </w:tc>
      </w:tr>
      <w:tr w:rsidR="00C41F3A" w:rsidRPr="00EA550D" w14:paraId="55EF0FE4" w14:textId="77777777" w:rsidTr="00D86267">
        <w:trPr>
          <w:gridAfter w:val="1"/>
          <w:wAfter w:w="12" w:type="dxa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8201AF" w14:textId="650F87B1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</w:tcPr>
          <w:p w14:paraId="4A876A92" w14:textId="1FD57D93" w:rsidR="00C41F3A" w:rsidRPr="00EA550D" w:rsidRDefault="00C41F3A" w:rsidP="00315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48102E44" w14:textId="5C3F35EF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2FCBCEA1" w14:textId="0005013F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38C2CDDB" w14:textId="5B0D852F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24601C75" w14:textId="30BB37DD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16307C70" w14:textId="195AEE2E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14:paraId="5D22968C" w14:textId="50702CD5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12F66C1A" w14:textId="7A74C436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29DE2DC" w14:textId="6C984DD7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4E14DB5A" w14:textId="29EF259F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12FE5D6" w14:textId="5683099F" w:rsidR="00C41F3A" w:rsidRPr="00EA550D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59109EC" w14:textId="7C14EFD3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58369200" w14:textId="4A41746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08C002A" w14:textId="4C1B6BE8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C41F3A" w:rsidRPr="00EA550D" w14:paraId="1C586BAE" w14:textId="4883FF76" w:rsidTr="00C41F3A">
        <w:trPr>
          <w:gridAfter w:val="1"/>
          <w:wAfter w:w="12" w:type="dxa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22B1BA" w14:textId="131A6299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</w:tcPr>
          <w:p w14:paraId="6CF459CA" w14:textId="77777777" w:rsidR="00C41F3A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  <w:p w14:paraId="3AA32C8A" w14:textId="77777777" w:rsidR="00C41F3A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1308E944" w14:textId="75257FC2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E98E1F" w14:textId="5BA3B858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FE32D9" w14:textId="32E3E901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F184C6" w14:textId="6C6E8774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7F86E2" w14:textId="674F60E7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6655C2" w14:textId="6B45702E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F4BC28" w14:textId="61ED94FD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E32BB8" w14:textId="7279868C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710D582" w14:textId="3B2BA47E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5BDBC7BF" w14:textId="14524487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98ADD68" w14:textId="331B9ED9" w:rsidR="00C41F3A" w:rsidRPr="00EA550D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F5C8B49" w14:textId="45A9C053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2BA6B185" w14:textId="34E1F5F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CDCA0DD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AEC2E42" w14:textId="37143532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41F3A" w:rsidRPr="00EA550D" w14:paraId="05787888" w14:textId="01412509" w:rsidTr="00076889">
        <w:trPr>
          <w:trHeight w:val="272"/>
        </w:trPr>
        <w:tc>
          <w:tcPr>
            <w:tcW w:w="15458" w:type="dxa"/>
            <w:gridSpan w:val="16"/>
            <w:shd w:val="clear" w:color="auto" w:fill="auto"/>
            <w:vAlign w:val="center"/>
          </w:tcPr>
          <w:p w14:paraId="3B366B04" w14:textId="00DEDE5B" w:rsidR="00C41F3A" w:rsidRPr="00EA550D" w:rsidRDefault="00C41F3A" w:rsidP="00C41F3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/>
                <w:sz w:val="20"/>
                <w:szCs w:val="20"/>
              </w:rPr>
              <w:t>3. Целевые показатели в области энергосбережения и повышения энергетической эффективности в жилищном фонде (МКД)</w:t>
            </w:r>
          </w:p>
        </w:tc>
      </w:tr>
      <w:tr w:rsidR="00C41F3A" w:rsidRPr="00EA550D" w14:paraId="45CC02A4" w14:textId="31B43A64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474B30ED" w14:textId="00B0CE86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14:paraId="2AA0C7B8" w14:textId="34728C70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 (в расчете на 1 кв. 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1AAC97" w14:textId="19ACE988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5C1964" w14:textId="1987D712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0,0136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46C09C" w14:textId="0B528268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57EBC0" w14:textId="776175BB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FBFEBD" w14:textId="70EE73FD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687844" w14:textId="06E4AC79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DAC037" w14:textId="0DB93F4E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14:paraId="3E0CCCF5" w14:textId="16BE404C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8" w:type="dxa"/>
            <w:vAlign w:val="center"/>
          </w:tcPr>
          <w:p w14:paraId="0C1F97B7" w14:textId="1BB5567D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  <w:vAlign w:val="center"/>
          </w:tcPr>
          <w:p w14:paraId="330C109D" w14:textId="16C3B9B4" w:rsidR="00C41F3A" w:rsidRPr="00EA550D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51" w:type="dxa"/>
            <w:vAlign w:val="center"/>
          </w:tcPr>
          <w:p w14:paraId="70E6154C" w14:textId="6DB7DC05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8" w:type="dxa"/>
            <w:vAlign w:val="center"/>
          </w:tcPr>
          <w:p w14:paraId="381EAF0F" w14:textId="22026689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</w:tcPr>
          <w:p w14:paraId="6A30EDA2" w14:textId="52162C86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</w:tr>
      <w:tr w:rsidR="00C41F3A" w:rsidRPr="00EA550D" w14:paraId="3C284D81" w14:textId="721961D9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77241CEB" w14:textId="3B83323C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14:paraId="3F765A82" w14:textId="332B00E3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7AFFE0" w14:textId="13CDDD2F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B6F544" w14:textId="5BAB09F2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EBF0B8" w14:textId="4BA979C1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7E9377" w14:textId="3FB0D015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EC2727" w14:textId="7D2B8FD7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2A6E4CC" w14:textId="0B3A1F9F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A459F2" w14:textId="4FDBDB9F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1" w:type="dxa"/>
            <w:vAlign w:val="center"/>
          </w:tcPr>
          <w:p w14:paraId="271B9213" w14:textId="408539D4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8" w:type="dxa"/>
            <w:vAlign w:val="center"/>
          </w:tcPr>
          <w:p w14:paraId="67BFB1BA" w14:textId="52085667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709" w:type="dxa"/>
            <w:vAlign w:val="center"/>
          </w:tcPr>
          <w:p w14:paraId="401209B5" w14:textId="24E785D6" w:rsidR="00C41F3A" w:rsidRPr="00EA550D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851" w:type="dxa"/>
            <w:vAlign w:val="center"/>
          </w:tcPr>
          <w:p w14:paraId="0F0B3621" w14:textId="6106231B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708" w:type="dxa"/>
            <w:vAlign w:val="center"/>
          </w:tcPr>
          <w:p w14:paraId="757A9CB8" w14:textId="15D1C8C9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  <w:tc>
          <w:tcPr>
            <w:tcW w:w="709" w:type="dxa"/>
          </w:tcPr>
          <w:p w14:paraId="52CBC7A7" w14:textId="50BB1E5B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</w:tr>
      <w:tr w:rsidR="00C41F3A" w:rsidRPr="00EA550D" w14:paraId="432F799F" w14:textId="6EB73B64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18F780BA" w14:textId="5F450F30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3.3</w:t>
            </w:r>
          </w:p>
        </w:tc>
        <w:tc>
          <w:tcPr>
            <w:tcW w:w="4820" w:type="dxa"/>
            <w:shd w:val="clear" w:color="auto" w:fill="auto"/>
          </w:tcPr>
          <w:p w14:paraId="6A122DB8" w14:textId="776498F3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в многоквартирных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70D6FD" w14:textId="694C8D6C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F49E5F" w14:textId="38DA5ED9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6C8305" w14:textId="2C7572EA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EB2EDC" w14:textId="30C64ACF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7171D0" w14:textId="4230ABD5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527DB67" w14:textId="603CF2E7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18EA04" w14:textId="1D3F70AC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851" w:type="dxa"/>
            <w:vAlign w:val="center"/>
          </w:tcPr>
          <w:p w14:paraId="57D68600" w14:textId="25D2276A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708" w:type="dxa"/>
            <w:vAlign w:val="center"/>
          </w:tcPr>
          <w:p w14:paraId="5BDF933A" w14:textId="0A3ED871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709" w:type="dxa"/>
            <w:vAlign w:val="center"/>
          </w:tcPr>
          <w:p w14:paraId="2B20011F" w14:textId="28020CBE" w:rsidR="00C41F3A" w:rsidRPr="00EA550D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51" w:type="dxa"/>
            <w:vAlign w:val="center"/>
          </w:tcPr>
          <w:p w14:paraId="05D7CF11" w14:textId="71AF9682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708" w:type="dxa"/>
            <w:vAlign w:val="center"/>
          </w:tcPr>
          <w:p w14:paraId="237093BB" w14:textId="0EDA3326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  <w:tc>
          <w:tcPr>
            <w:tcW w:w="709" w:type="dxa"/>
          </w:tcPr>
          <w:p w14:paraId="066E507C" w14:textId="26D1B11D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</w:tr>
      <w:tr w:rsidR="00C41F3A" w:rsidRPr="00EA550D" w14:paraId="3A5F492B" w14:textId="511260EA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65F7A76C" w14:textId="782DEFFC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3.4</w:t>
            </w:r>
          </w:p>
        </w:tc>
        <w:tc>
          <w:tcPr>
            <w:tcW w:w="4820" w:type="dxa"/>
            <w:shd w:val="clear" w:color="auto" w:fill="auto"/>
          </w:tcPr>
          <w:p w14:paraId="68DED364" w14:textId="480B79F0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ической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 в многоквартирных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609884" w14:textId="1B805BF7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кВт*ч/чел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C7DD16" w14:textId="2654DAF7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798CBB" w14:textId="2060ED1B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189F72" w14:textId="4174E133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A9DD7C" w14:textId="3BF04ACD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5A2CEAB" w14:textId="0C727C2F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DF29E5" w14:textId="1F12C528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1" w:type="dxa"/>
            <w:vAlign w:val="center"/>
          </w:tcPr>
          <w:p w14:paraId="795723BC" w14:textId="2E225E35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8" w:type="dxa"/>
            <w:vAlign w:val="center"/>
          </w:tcPr>
          <w:p w14:paraId="1F02D291" w14:textId="7784E673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vAlign w:val="center"/>
          </w:tcPr>
          <w:p w14:paraId="4A54D479" w14:textId="4089C9C1" w:rsidR="00C41F3A" w:rsidRPr="00EA550D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1" w:type="dxa"/>
            <w:vAlign w:val="center"/>
          </w:tcPr>
          <w:p w14:paraId="336810F5" w14:textId="010DD43F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8" w:type="dxa"/>
            <w:vAlign w:val="center"/>
          </w:tcPr>
          <w:p w14:paraId="24F70366" w14:textId="325C382E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  <w:tc>
          <w:tcPr>
            <w:tcW w:w="709" w:type="dxa"/>
          </w:tcPr>
          <w:p w14:paraId="491CCFDE" w14:textId="5BD96863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</w:tr>
      <w:tr w:rsidR="00C41F3A" w:rsidRPr="00EA550D" w14:paraId="7D6E635D" w14:textId="715F4FD6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603DEDC3" w14:textId="7668B9A0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3.5</w:t>
            </w:r>
          </w:p>
        </w:tc>
        <w:tc>
          <w:tcPr>
            <w:tcW w:w="4820" w:type="dxa"/>
            <w:shd w:val="clear" w:color="auto" w:fill="auto"/>
          </w:tcPr>
          <w:p w14:paraId="42D744EE" w14:textId="2AA63925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в многоквартирных домах (в расчете на 1 кв. 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7C384D" w14:textId="45EB0A65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тыс.м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70D5B">
              <w:rPr>
                <w:rFonts w:ascii="Times New Roman" w:hAnsi="Times New Roman"/>
                <w:sz w:val="20"/>
                <w:szCs w:val="20"/>
              </w:rPr>
              <w:t>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88B3A5" w14:textId="64FAA93E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09A55" w14:textId="7F3BA695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0D7D1B" w14:textId="2E729405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85408F" w14:textId="7CA56140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0AA04A" w14:textId="6F90C17E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B417EA" w14:textId="1F5BF8AF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851" w:type="dxa"/>
            <w:vAlign w:val="center"/>
          </w:tcPr>
          <w:p w14:paraId="58064E76" w14:textId="2660196F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708" w:type="dxa"/>
            <w:vAlign w:val="center"/>
          </w:tcPr>
          <w:p w14:paraId="04FCF8A3" w14:textId="4FBC7238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  <w:vAlign w:val="center"/>
          </w:tcPr>
          <w:p w14:paraId="77DB2AAD" w14:textId="0B769F58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851" w:type="dxa"/>
            <w:vAlign w:val="center"/>
          </w:tcPr>
          <w:p w14:paraId="2E012828" w14:textId="60CBB401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708" w:type="dxa"/>
            <w:vAlign w:val="center"/>
          </w:tcPr>
          <w:p w14:paraId="280ACB87" w14:textId="2876A7E8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09" w:type="dxa"/>
          </w:tcPr>
          <w:p w14:paraId="7086BCED" w14:textId="57AD5C59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</w:t>
            </w:r>
          </w:p>
        </w:tc>
      </w:tr>
      <w:tr w:rsidR="00C41F3A" w:rsidRPr="00EA550D" w14:paraId="59C03C50" w14:textId="7C0AB76C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6E999168" w14:textId="4DCB7174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3.6</w:t>
            </w:r>
          </w:p>
        </w:tc>
        <w:tc>
          <w:tcPr>
            <w:tcW w:w="4820" w:type="dxa"/>
            <w:shd w:val="clear" w:color="auto" w:fill="auto"/>
          </w:tcPr>
          <w:p w14:paraId="146C2FF4" w14:textId="5202C2F4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суммарный расход энергетических ресурсов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787025" w14:textId="0AA239A2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730060" w14:textId="0C89A43E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E240E8" w14:textId="176E8E55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E102E9" w14:textId="07570203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397D95" w14:textId="2FF4EA3C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93AE45" w14:textId="61CABBAA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9171B2" w14:textId="398E479E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vAlign w:val="center"/>
          </w:tcPr>
          <w:p w14:paraId="11C39155" w14:textId="225E5097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8" w:type="dxa"/>
            <w:vAlign w:val="center"/>
          </w:tcPr>
          <w:p w14:paraId="16AB314A" w14:textId="174682AE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9" w:type="dxa"/>
            <w:vAlign w:val="center"/>
          </w:tcPr>
          <w:p w14:paraId="408E9B54" w14:textId="07100E2D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51" w:type="dxa"/>
            <w:vAlign w:val="center"/>
          </w:tcPr>
          <w:p w14:paraId="39E9CF3D" w14:textId="0DFC9A56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8" w:type="dxa"/>
            <w:vAlign w:val="center"/>
          </w:tcPr>
          <w:p w14:paraId="37E8CBCC" w14:textId="2938D54D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</w:tcPr>
          <w:p w14:paraId="422B96A8" w14:textId="694B5780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</w:tr>
      <w:tr w:rsidR="00C41F3A" w:rsidRPr="00EA550D" w14:paraId="16E779C6" w14:textId="1D3F7E94" w:rsidTr="00076889">
        <w:trPr>
          <w:gridAfter w:val="1"/>
          <w:wAfter w:w="12" w:type="dxa"/>
          <w:trHeight w:val="338"/>
        </w:trPr>
        <w:tc>
          <w:tcPr>
            <w:tcW w:w="14029" w:type="dxa"/>
            <w:gridSpan w:val="13"/>
            <w:shd w:val="clear" w:color="auto" w:fill="auto"/>
            <w:vAlign w:val="center"/>
          </w:tcPr>
          <w:p w14:paraId="1A38FA4F" w14:textId="2686E533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4.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  <w:tc>
          <w:tcPr>
            <w:tcW w:w="708" w:type="dxa"/>
            <w:vAlign w:val="center"/>
          </w:tcPr>
          <w:p w14:paraId="24AD7BE2" w14:textId="77777777" w:rsidR="00C41F3A" w:rsidRPr="00E70D5B" w:rsidRDefault="00C41F3A" w:rsidP="00C41F3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7E7BB8C" w14:textId="77777777" w:rsidR="00C41F3A" w:rsidRPr="00E70D5B" w:rsidRDefault="00C41F3A" w:rsidP="00C41F3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1F3A" w:rsidRPr="00EA550D" w14:paraId="4E2CAD52" w14:textId="0012C427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54B9F873" w14:textId="3130EB25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4820" w:type="dxa"/>
            <w:shd w:val="clear" w:color="auto" w:fill="auto"/>
          </w:tcPr>
          <w:p w14:paraId="7D7D3D20" w14:textId="049E427C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теп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ловой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ги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 на тепловых электростанциях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9EDD4D" w14:textId="3BC045F2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./млн. Гкал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9CA360" w14:textId="7D4FD30F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344988" w14:textId="3B14B5C7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5ADF7" w14:textId="5BB49DC0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1FA21E" w14:textId="05963331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9B1404" w14:textId="40FAC3EB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5BC35B" w14:textId="2CF73FC1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4625519" w14:textId="64A83D57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6B676E28" w14:textId="108117B4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9F9D8B5" w14:textId="46D7B3F1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0FB926A" w14:textId="2EB2B5BD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B2AAD56" w14:textId="39B3A300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AFBBAEC" w14:textId="6ACC2C60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41F3A" w:rsidRPr="00EA550D" w14:paraId="6419E735" w14:textId="563ED6C3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4F628DA2" w14:textId="4D793CBD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4820" w:type="dxa"/>
            <w:shd w:val="clear" w:color="auto" w:fill="auto"/>
          </w:tcPr>
          <w:p w14:paraId="12E06D67" w14:textId="7FA741A6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тепл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овой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ргии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на котельных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D1B66D" w14:textId="2D476D20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 Гкал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503B4D" w14:textId="28322717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201,5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FFF2A7" w14:textId="27125541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192,3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0CF045" w14:textId="055D656D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183,3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6A6DCB" w14:textId="6B08ACA9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174,7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902DFB6" w14:textId="46D4B3B9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166,5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4D1039" w14:textId="68FFA270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851" w:type="dxa"/>
            <w:vAlign w:val="center"/>
          </w:tcPr>
          <w:p w14:paraId="1D744302" w14:textId="3207818C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708" w:type="dxa"/>
            <w:vAlign w:val="center"/>
          </w:tcPr>
          <w:p w14:paraId="103B7793" w14:textId="423FE89D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5466FFB1" w14:textId="281A6B0C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14:paraId="0E6C1979" w14:textId="6EB687F9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14:paraId="18A7FAE1" w14:textId="6B8B4D92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  <w:tc>
          <w:tcPr>
            <w:tcW w:w="709" w:type="dxa"/>
          </w:tcPr>
          <w:p w14:paraId="43C1D506" w14:textId="11E2C2E4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</w:tr>
      <w:tr w:rsidR="00C41F3A" w:rsidRPr="00EA550D" w14:paraId="274BE837" w14:textId="7E162D61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52811F09" w14:textId="736940A2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4820" w:type="dxa"/>
            <w:shd w:val="clear" w:color="auto" w:fill="auto"/>
          </w:tcPr>
          <w:p w14:paraId="3E908565" w14:textId="7955E459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Удел. расход элект</w:t>
            </w:r>
            <w:r>
              <w:rPr>
                <w:rFonts w:ascii="Times New Roman" w:hAnsi="Times New Roman"/>
                <w:sz w:val="20"/>
                <w:szCs w:val="20"/>
              </w:rPr>
              <w:t>рической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. энергии, используемой при передаче тепл</w:t>
            </w:r>
            <w:r>
              <w:rPr>
                <w:rFonts w:ascii="Times New Roman" w:hAnsi="Times New Roman"/>
                <w:sz w:val="20"/>
                <w:szCs w:val="20"/>
              </w:rPr>
              <w:t>овой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 xml:space="preserve"> энергии в системах теплоснабжения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5A4776" w14:textId="0E4F8091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кВт*ч/Гкал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74568E" w14:textId="1B04030F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35,4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295383" w14:textId="03F61BC3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33,7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759ED6" w14:textId="1393BBFE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5B2DD6" w14:textId="259FC2F0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FA707D" w14:textId="7D06257C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BA4E17" w14:textId="6FD8FE01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851" w:type="dxa"/>
            <w:vAlign w:val="center"/>
          </w:tcPr>
          <w:p w14:paraId="0852AAAA" w14:textId="72956538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708" w:type="dxa"/>
            <w:vAlign w:val="center"/>
          </w:tcPr>
          <w:p w14:paraId="6669FB38" w14:textId="68591518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31,4</w:t>
            </w:r>
          </w:p>
        </w:tc>
        <w:tc>
          <w:tcPr>
            <w:tcW w:w="709" w:type="dxa"/>
            <w:vAlign w:val="center"/>
          </w:tcPr>
          <w:p w14:paraId="0AD78DC8" w14:textId="3C8B2E62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851" w:type="dxa"/>
            <w:vAlign w:val="center"/>
          </w:tcPr>
          <w:p w14:paraId="0A66DD7E" w14:textId="427F3853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708" w:type="dxa"/>
            <w:vAlign w:val="center"/>
          </w:tcPr>
          <w:p w14:paraId="48C704EC" w14:textId="340FB365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  <w:tc>
          <w:tcPr>
            <w:tcW w:w="709" w:type="dxa"/>
          </w:tcPr>
          <w:p w14:paraId="33D7D927" w14:textId="3F4CA93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</w:tr>
      <w:tr w:rsidR="00C41F3A" w:rsidRPr="00EA550D" w14:paraId="6F873974" w14:textId="7AB26AD5" w:rsidTr="00C41F3A">
        <w:trPr>
          <w:gridAfter w:val="1"/>
          <w:wAfter w:w="12" w:type="dxa"/>
        </w:trPr>
        <w:tc>
          <w:tcPr>
            <w:tcW w:w="562" w:type="dxa"/>
            <w:tcBorders>
              <w:bottom w:val="nil"/>
            </w:tcBorders>
            <w:shd w:val="clear" w:color="auto" w:fill="auto"/>
            <w:vAlign w:val="center"/>
          </w:tcPr>
          <w:p w14:paraId="39C533D8" w14:textId="09A8E5DC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4820" w:type="dxa"/>
            <w:tcBorders>
              <w:bottom w:val="nil"/>
            </w:tcBorders>
            <w:shd w:val="clear" w:color="auto" w:fill="auto"/>
          </w:tcPr>
          <w:p w14:paraId="5D62B39E" w14:textId="2F86DA13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2E919F8C" w14:textId="6368EABC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23A28DF6" w14:textId="4B021459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2E2CD083" w14:textId="29D3834F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084809A2" w14:textId="32613389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19,3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4EA64FBC" w14:textId="5602CD55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18,1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  <w:vAlign w:val="center"/>
          </w:tcPr>
          <w:p w14:paraId="5D4DCEDD" w14:textId="448C296B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0D05DFE3" w14:textId="501DCB28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356AB4A6" w14:textId="22079CD8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59A10C16" w14:textId="1D7F48FD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12598249" w14:textId="5CB2ACCB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0EE7D947" w14:textId="6EA8A345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32297686" w14:textId="0FA6F1EC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  <w:tc>
          <w:tcPr>
            <w:tcW w:w="709" w:type="dxa"/>
            <w:tcBorders>
              <w:bottom w:val="nil"/>
            </w:tcBorders>
          </w:tcPr>
          <w:p w14:paraId="29B95A07" w14:textId="6694BA31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</w:tr>
      <w:tr w:rsidR="00C41F3A" w:rsidRPr="00EA550D" w14:paraId="008623CA" w14:textId="77777777" w:rsidTr="00C41F3A">
        <w:trPr>
          <w:gridAfter w:val="1"/>
          <w:wAfter w:w="12" w:type="dxa"/>
        </w:trPr>
        <w:tc>
          <w:tcPr>
            <w:tcW w:w="1544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055476" w14:textId="3A742ABC" w:rsidR="00C41F3A" w:rsidRPr="0031512B" w:rsidRDefault="00C41F3A" w:rsidP="00C41F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1512B">
              <w:rPr>
                <w:rFonts w:ascii="Times New Roman" w:hAnsi="Times New Roman"/>
                <w:lang w:eastAsia="ru-RU"/>
              </w:rPr>
              <w:lastRenderedPageBreak/>
              <w:t>16</w:t>
            </w:r>
          </w:p>
        </w:tc>
      </w:tr>
      <w:tr w:rsidR="00C41F3A" w:rsidRPr="00EA550D" w14:paraId="5C58F374" w14:textId="77777777" w:rsidTr="00A473BE">
        <w:trPr>
          <w:gridAfter w:val="1"/>
          <w:wAfter w:w="12" w:type="dxa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</w:tcPr>
          <w:p w14:paraId="4D9DD480" w14:textId="1D59B126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</w:tcPr>
          <w:p w14:paraId="3AEE219F" w14:textId="14EDCEC2" w:rsidR="00C41F3A" w:rsidRPr="00EA550D" w:rsidRDefault="00C41F3A" w:rsidP="00315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5C8C928C" w14:textId="022194B0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17DEF122" w14:textId="5D51DDDB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5ED56AE2" w14:textId="28B90410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3C724F85" w14:textId="5CDD9AB3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08617EFB" w14:textId="3C84AA68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14:paraId="1F51189C" w14:textId="488A2867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0529DFB5" w14:textId="773CE256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277DDB9" w14:textId="75C40529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3B81DA2C" w14:textId="7C06E2E9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F9BAD43" w14:textId="2F3C0FF0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252D708" w14:textId="2E3C3771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0F1012C5" w14:textId="5727A7F1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6ACC044" w14:textId="2762A3BE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C41F3A" w:rsidRPr="00EA550D" w14:paraId="4E634997" w14:textId="46BF80B4" w:rsidTr="00C41F3A">
        <w:trPr>
          <w:gridAfter w:val="1"/>
          <w:wAfter w:w="12" w:type="dxa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14F035" w14:textId="4DC4A99E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</w:tcPr>
          <w:p w14:paraId="774FDC38" w14:textId="0CABF528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C04EAC" w14:textId="3BE8C271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96FFEA" w14:textId="6B784AC1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41,2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E48F45" w14:textId="00D8C8ED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39,3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592D0D" w14:textId="17A0D47D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21FD40" w14:textId="10046F38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34,6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FD5C8F" w14:textId="152B71FA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D4D1C2" w14:textId="3EC04F9C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A7FEA52" w14:textId="72BAF650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484D4CBE" w14:textId="09884D1B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885DFA7" w14:textId="4D02C9F8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2E1E036" w14:textId="7F0AFBAB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605C2FE7" w14:textId="62DFAD95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BB96224" w14:textId="60A64256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C41F3A" w:rsidRPr="00EA550D" w14:paraId="075832C7" w14:textId="51F6D65E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63DAED38" w14:textId="549410B1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4820" w:type="dxa"/>
            <w:shd w:val="clear" w:color="auto" w:fill="auto"/>
          </w:tcPr>
          <w:p w14:paraId="60CB7334" w14:textId="67367D32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рической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энергии, используемой для передачи (транспортировки) воды в системах водоснабжения (на 1 куб. метр)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0F8760" w14:textId="7B48A8DF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C966E3" w14:textId="2D8379E2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0,81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7CD36D" w14:textId="27E7AB25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C7E8F3" w14:textId="7D9D6E53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405891" w14:textId="1B9E55B9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992858B" w14:textId="244B5F85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1A21A7" w14:textId="7A9C2577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851" w:type="dxa"/>
            <w:vAlign w:val="center"/>
          </w:tcPr>
          <w:p w14:paraId="4689DCAF" w14:textId="53563041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708" w:type="dxa"/>
            <w:vAlign w:val="center"/>
          </w:tcPr>
          <w:p w14:paraId="31E3F752" w14:textId="0C548C57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1193E526" w14:textId="52FEEEC2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14:paraId="71CAACE8" w14:textId="2465AD29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vAlign w:val="center"/>
          </w:tcPr>
          <w:p w14:paraId="5233E2F9" w14:textId="1D0B418A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  <w:tc>
          <w:tcPr>
            <w:tcW w:w="709" w:type="dxa"/>
          </w:tcPr>
          <w:p w14:paraId="058AC572" w14:textId="1531A200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</w:tr>
      <w:tr w:rsidR="00C41F3A" w:rsidRPr="00EA550D" w14:paraId="3CF90943" w14:textId="37C54C1B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72DBBB8C" w14:textId="3BF33F2C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4820" w:type="dxa"/>
            <w:shd w:val="clear" w:color="auto" w:fill="auto"/>
          </w:tcPr>
          <w:p w14:paraId="72B6D561" w14:textId="7DCB4AA1" w:rsidR="00C41F3A" w:rsidRPr="00E70D5B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в системах водоотведения (на 1 куб. метр)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24DD40" w14:textId="7AFB05E9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48D990" w14:textId="0B1EAC91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CF1FCA" w14:textId="32CEDFF6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033DE1" w14:textId="4572BD6E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69E379" w14:textId="5DD9EF5D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4880E1" w14:textId="0CC0AACA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85358B" w14:textId="5664BF5A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7363EE6F" w14:textId="720DD3D5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5BBF0977" w14:textId="1784810D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4ADAFEDC" w14:textId="51578E23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4E701596" w14:textId="26F4BA52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63D0B88A" w14:textId="6AD96D62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09" w:type="dxa"/>
          </w:tcPr>
          <w:p w14:paraId="2705694C" w14:textId="1720E0E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</w:tr>
      <w:tr w:rsidR="00C41F3A" w:rsidRPr="00EA550D" w14:paraId="12BB1CE5" w14:textId="5A82A1F1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6887894D" w14:textId="4E7785C1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4820" w:type="dxa"/>
            <w:shd w:val="clear" w:color="auto" w:fill="auto"/>
          </w:tcPr>
          <w:p w14:paraId="32AB333A" w14:textId="18C25ADE" w:rsidR="00C41F3A" w:rsidRPr="00E70D5B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ической</w:t>
            </w: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 в системах уличного освещения (на 1 кв. метр освещаемой площади с уровнем освещенности, соответствующим установленным нормативам)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D91341" w14:textId="43985E4D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C4A6FD" w14:textId="47667FB2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4713D9" w14:textId="423DB3B2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D140CC" w14:textId="542379F2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AFD190" w14:textId="700A2149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8075A19" w14:textId="4FABEEB2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187AA6" w14:textId="11F10233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3F261F07" w14:textId="65EE28B4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34811886" w14:textId="7C9C7AD9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5796A35F" w14:textId="1A21C188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4906536B" w14:textId="1C0A4B0F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32F3F929" w14:textId="78176D40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09" w:type="dxa"/>
          </w:tcPr>
          <w:p w14:paraId="0B6F7B59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08B864C" w14:textId="3F85CF53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</w:tr>
      <w:tr w:rsidR="00C41F3A" w:rsidRPr="00EA550D" w14:paraId="5775A579" w14:textId="63AC0A18" w:rsidTr="00076889">
        <w:trPr>
          <w:trHeight w:val="315"/>
        </w:trPr>
        <w:tc>
          <w:tcPr>
            <w:tcW w:w="15458" w:type="dxa"/>
            <w:gridSpan w:val="16"/>
            <w:shd w:val="clear" w:color="auto" w:fill="auto"/>
            <w:vAlign w:val="center"/>
          </w:tcPr>
          <w:p w14:paraId="5A0C178E" w14:textId="5A187AC3" w:rsidR="00C41F3A" w:rsidRPr="00E70D5B" w:rsidRDefault="00C41F3A" w:rsidP="00C41F3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5. Целевые показатели в области энергосбережения и повышения энергетической эффективности в транспортном комплексе</w:t>
            </w:r>
          </w:p>
        </w:tc>
      </w:tr>
      <w:tr w:rsidR="00C41F3A" w:rsidRPr="00EA550D" w14:paraId="7550619F" w14:textId="1CF07E73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09F2A862" w14:textId="4E2FD760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4820" w:type="dxa"/>
            <w:shd w:val="clear" w:color="auto" w:fill="auto"/>
          </w:tcPr>
          <w:p w14:paraId="3D327DF6" w14:textId="49741851" w:rsidR="00C41F3A" w:rsidRPr="00E70D5B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170F59" w14:textId="1F118434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B4A005" w14:textId="7E0988D7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6BE616" w14:textId="4ED3AB06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66C704" w14:textId="2954D607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EDA2F2" w14:textId="36A3A402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90E41F" w14:textId="3ED7B5EC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8C5AAC" w14:textId="746AE65D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67F310F" w14:textId="44147080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889C53F" w14:textId="5F2CBBEF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860CF96" w14:textId="5232AD12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5089531" w14:textId="7D265EEE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43286B7" w14:textId="1FB8E0F4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D9616B0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2FCFC7" w14:textId="51F117B5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41F3A" w:rsidRPr="00EA550D" w14:paraId="557FCE66" w14:textId="3242E281" w:rsidTr="00C41F3A">
        <w:trPr>
          <w:gridAfter w:val="1"/>
          <w:wAfter w:w="12" w:type="dxa"/>
        </w:trPr>
        <w:tc>
          <w:tcPr>
            <w:tcW w:w="562" w:type="dxa"/>
            <w:tcBorders>
              <w:bottom w:val="nil"/>
            </w:tcBorders>
            <w:shd w:val="clear" w:color="auto" w:fill="auto"/>
            <w:vAlign w:val="center"/>
          </w:tcPr>
          <w:p w14:paraId="2C3E8F20" w14:textId="1185C61A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4820" w:type="dxa"/>
            <w:tcBorders>
              <w:bottom w:val="nil"/>
            </w:tcBorders>
            <w:shd w:val="clear" w:color="auto" w:fill="auto"/>
          </w:tcPr>
          <w:p w14:paraId="77059204" w14:textId="0450CCA0" w:rsidR="00C41F3A" w:rsidRPr="00E70D5B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2BBFAA07" w14:textId="6BE5E0DF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72EA8AB5" w14:textId="6CF0C18C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2AD83C7D" w14:textId="6B3DFF7C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44954F44" w14:textId="447F19FA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2F0EC4F6" w14:textId="5B14753E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  <w:vAlign w:val="center"/>
          </w:tcPr>
          <w:p w14:paraId="64A6E25D" w14:textId="3AE2BB2B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7146F12F" w14:textId="27332CD3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499F8B63" w14:textId="714B6A13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08B343CA" w14:textId="7531496B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603C424B" w14:textId="7EDA8B13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02C83401" w14:textId="211645D3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08DB9AE7" w14:textId="753B3BC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bottom w:val="nil"/>
            </w:tcBorders>
          </w:tcPr>
          <w:p w14:paraId="032BD73D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164E892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F84734" w14:textId="43ECE04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C41F3A" w:rsidRPr="00EA550D" w14:paraId="14DE4E14" w14:textId="77777777" w:rsidTr="00C41F3A">
        <w:trPr>
          <w:gridAfter w:val="1"/>
          <w:wAfter w:w="12" w:type="dxa"/>
        </w:trPr>
        <w:tc>
          <w:tcPr>
            <w:tcW w:w="1544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79287" w14:textId="77777777" w:rsidR="0031512B" w:rsidRDefault="0031512B" w:rsidP="00C41F3A">
            <w:pPr>
              <w:jc w:val="center"/>
              <w:rPr>
                <w:rFonts w:ascii="Times New Roman" w:hAnsi="Times New Roman"/>
              </w:rPr>
            </w:pPr>
          </w:p>
          <w:p w14:paraId="79678ECD" w14:textId="263D0C24" w:rsidR="00C41F3A" w:rsidRPr="0031512B" w:rsidRDefault="00C41F3A" w:rsidP="00C41F3A">
            <w:pPr>
              <w:jc w:val="center"/>
              <w:rPr>
                <w:rFonts w:ascii="Times New Roman" w:hAnsi="Times New Roman"/>
              </w:rPr>
            </w:pPr>
            <w:r w:rsidRPr="0031512B">
              <w:rPr>
                <w:rFonts w:ascii="Times New Roman" w:hAnsi="Times New Roman"/>
              </w:rPr>
              <w:t>17</w:t>
            </w:r>
          </w:p>
        </w:tc>
      </w:tr>
      <w:tr w:rsidR="00C41F3A" w:rsidRPr="00EA550D" w14:paraId="549F999C" w14:textId="77777777" w:rsidTr="00EF5B63">
        <w:trPr>
          <w:gridAfter w:val="1"/>
          <w:wAfter w:w="12" w:type="dxa"/>
          <w:trHeight w:val="70"/>
        </w:trPr>
        <w:tc>
          <w:tcPr>
            <w:tcW w:w="562" w:type="dxa"/>
            <w:shd w:val="clear" w:color="auto" w:fill="auto"/>
          </w:tcPr>
          <w:p w14:paraId="4E8B5BAC" w14:textId="77777777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14:paraId="5348A4AF" w14:textId="77777777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24E2A731" w14:textId="77777777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2634BF92" w14:textId="77777777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50A6036D" w14:textId="77777777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0BDE6011" w14:textId="77777777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6D181C21" w14:textId="77777777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50FC016B" w14:textId="77777777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6ECF4135" w14:textId="77777777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20057834" w14:textId="77777777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0CE136BD" w14:textId="77777777" w:rsidR="00C41F3A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36FDADF4" w14:textId="77777777" w:rsidR="00C41F3A" w:rsidRPr="00EA550D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3D073372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584D7308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2E42D2D9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C41F3A" w:rsidRPr="00EA550D" w14:paraId="19A7265D" w14:textId="31D075A6" w:rsidTr="00C41F3A">
        <w:trPr>
          <w:gridAfter w:val="1"/>
          <w:wAfter w:w="12" w:type="dxa"/>
        </w:trPr>
        <w:tc>
          <w:tcPr>
            <w:tcW w:w="562" w:type="dxa"/>
            <w:tcBorders>
              <w:top w:val="nil"/>
            </w:tcBorders>
            <w:shd w:val="clear" w:color="auto" w:fill="auto"/>
            <w:vAlign w:val="center"/>
          </w:tcPr>
          <w:p w14:paraId="3D635B54" w14:textId="168C8BCA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4820" w:type="dxa"/>
            <w:tcBorders>
              <w:top w:val="nil"/>
            </w:tcBorders>
            <w:shd w:val="clear" w:color="auto" w:fill="auto"/>
          </w:tcPr>
          <w:p w14:paraId="74F927F4" w14:textId="77777777" w:rsidR="00C41F3A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Доля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  <w:p w14:paraId="27B36F8C" w14:textId="05D5C527" w:rsidR="00C41F3A" w:rsidRPr="00E70D5B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14:paraId="29CB1305" w14:textId="0789397A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14:paraId="6EA57364" w14:textId="366EA735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14:paraId="5C48B598" w14:textId="4E116456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14:paraId="6C6B6235" w14:textId="0C43070B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6EA36ADC" w14:textId="0271F5A2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vAlign w:val="center"/>
          </w:tcPr>
          <w:p w14:paraId="0E477170" w14:textId="68E90A03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65D77E5F" w14:textId="4F31FDD7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1717F48E" w14:textId="4BE40F66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0D0DB099" w14:textId="072FA449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613C9C38" w14:textId="49BE2B08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6D420AD9" w14:textId="1F85B9AF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7AE39D35" w14:textId="5CFED3FC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9" w:type="dxa"/>
            <w:tcBorders>
              <w:top w:val="nil"/>
            </w:tcBorders>
          </w:tcPr>
          <w:p w14:paraId="4320077A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89ED9F9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9619105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  <w:p w14:paraId="253E4064" w14:textId="2587E4CF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41F3A" w:rsidRPr="00EA550D" w14:paraId="560EDDDA" w14:textId="10F63985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09602245" w14:textId="5F8EAD50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4820" w:type="dxa"/>
            <w:shd w:val="clear" w:color="auto" w:fill="auto"/>
          </w:tcPr>
          <w:p w14:paraId="480F64B1" w14:textId="77109226" w:rsidR="00C41F3A" w:rsidRPr="00E70D5B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которых осуществляется муниципальным образованием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96B9EA" w14:textId="12F18002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66F0CA" w14:textId="55C87A35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306AB9" w14:textId="070526EA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7AFFEB" w14:textId="6BB28272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B8A381" w14:textId="3A434C65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654A21" w14:textId="42D697A2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D9ABA8" w14:textId="3D83ECA1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69B1370" w14:textId="0919C0F9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6458D7F" w14:textId="3C0CB3D3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5522ADC" w14:textId="4E5B754D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C431F27" w14:textId="25AFE809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370B38AB" w14:textId="3717541F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D228E57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095EBC" w14:textId="01BB65BE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41F3A" w:rsidRPr="00EA550D" w14:paraId="42DE706F" w14:textId="6F842DB5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15A36F0A" w14:textId="7FA3BA48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4820" w:type="dxa"/>
            <w:shd w:val="clear" w:color="auto" w:fill="auto"/>
          </w:tcPr>
          <w:p w14:paraId="39E797DE" w14:textId="73C23C36" w:rsidR="00C41F3A" w:rsidRPr="00E70D5B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которых осуществляется муниципальным образован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ем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B9F333" w14:textId="5857EA11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B38CF1" w14:textId="3FBB79A0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32FA34" w14:textId="1635B4BC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B57216" w14:textId="25636052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E67DA0" w14:textId="70730353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D6E2F7A" w14:textId="075389AE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2038AF" w14:textId="2AD59BDF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A2B517D" w14:textId="5FC994AC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AE1FFEC" w14:textId="53598272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B2406EE" w14:textId="2BEE21D6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02ABE97" w14:textId="6994E116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34EDE4F" w14:textId="1503007B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6674824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CDA69AC" w14:textId="63475C7E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41F3A" w:rsidRPr="00EA550D" w14:paraId="27758B0B" w14:textId="2214BB23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579FFB4C" w14:textId="4E9B8853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  <w:tc>
          <w:tcPr>
            <w:tcW w:w="4820" w:type="dxa"/>
            <w:shd w:val="clear" w:color="auto" w:fill="auto"/>
          </w:tcPr>
          <w:p w14:paraId="2F78846D" w14:textId="7D8CDC9F" w:rsidR="00C41F3A" w:rsidRPr="00E70D5B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7D2011" w14:textId="3B19A847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43F72F" w14:textId="6259809C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E72BB" w14:textId="1EA7D231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3453AA" w14:textId="27375C66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7A7188" w14:textId="11E06A2F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6240E6" w14:textId="6956383B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60B73B" w14:textId="2BB82140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962400D" w14:textId="51E06AB7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94028F6" w14:textId="296ADFD9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D70311F" w14:textId="041A5ADB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4193E3E" w14:textId="021C40EE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4A97FAD" w14:textId="2F3632A5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230EA4A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05BE46A" w14:textId="59991D48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41F3A" w:rsidRPr="00EA550D" w14:paraId="61D0A5B1" w14:textId="305680EA" w:rsidTr="00C41F3A">
        <w:trPr>
          <w:gridAfter w:val="1"/>
          <w:wAfter w:w="12" w:type="dxa"/>
        </w:trPr>
        <w:tc>
          <w:tcPr>
            <w:tcW w:w="562" w:type="dxa"/>
            <w:tcBorders>
              <w:bottom w:val="nil"/>
            </w:tcBorders>
            <w:shd w:val="clear" w:color="auto" w:fill="auto"/>
            <w:vAlign w:val="center"/>
          </w:tcPr>
          <w:p w14:paraId="1CA34914" w14:textId="488BD9B0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5.7</w:t>
            </w:r>
          </w:p>
        </w:tc>
        <w:tc>
          <w:tcPr>
            <w:tcW w:w="4820" w:type="dxa"/>
            <w:tcBorders>
              <w:bottom w:val="nil"/>
            </w:tcBorders>
            <w:shd w:val="clear" w:color="auto" w:fill="auto"/>
          </w:tcPr>
          <w:p w14:paraId="3F374D65" w14:textId="736AF29D" w:rsidR="00C41F3A" w:rsidRPr="00E70D5B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муниципального образования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47A10052" w14:textId="64DA8860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06962176" w14:textId="2EAEAC35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488E4CE9" w14:textId="7E114537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16296475" w14:textId="7799589F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4CFF9FDD" w14:textId="50E9BF86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  <w:vAlign w:val="center"/>
          </w:tcPr>
          <w:p w14:paraId="05A4C671" w14:textId="326569F2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1D5D98C5" w14:textId="779E42D3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2ABA8E7E" w14:textId="0D7697A9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51F931D8" w14:textId="19A4DD61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5FF9FC8A" w14:textId="64CD8171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145A2881" w14:textId="3AEBB686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2ED22FD6" w14:textId="764BDB02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bottom w:val="nil"/>
            </w:tcBorders>
          </w:tcPr>
          <w:p w14:paraId="7B6286E4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19C52A6" w14:textId="0DDDDE4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41F3A" w:rsidRPr="00EA550D" w14:paraId="61B0E51A" w14:textId="77777777" w:rsidTr="00C41F3A">
        <w:trPr>
          <w:gridAfter w:val="1"/>
          <w:wAfter w:w="12" w:type="dxa"/>
        </w:trPr>
        <w:tc>
          <w:tcPr>
            <w:tcW w:w="1544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20BAF3" w14:textId="747A3626" w:rsidR="00C41F3A" w:rsidRPr="0031512B" w:rsidRDefault="00C41F3A" w:rsidP="00C41F3A">
            <w:pPr>
              <w:jc w:val="center"/>
              <w:rPr>
                <w:rFonts w:ascii="Times New Roman" w:hAnsi="Times New Roman"/>
              </w:rPr>
            </w:pPr>
            <w:r w:rsidRPr="0031512B">
              <w:rPr>
                <w:rFonts w:ascii="Times New Roman" w:hAnsi="Times New Roman"/>
              </w:rPr>
              <w:lastRenderedPageBreak/>
              <w:t>18</w:t>
            </w:r>
          </w:p>
        </w:tc>
      </w:tr>
      <w:tr w:rsidR="00C41F3A" w:rsidRPr="00EA550D" w14:paraId="63595537" w14:textId="77777777" w:rsidTr="00C41F3A">
        <w:trPr>
          <w:gridAfter w:val="1"/>
          <w:wAfter w:w="12" w:type="dxa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46A05C" w14:textId="75271584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</w:tcPr>
          <w:p w14:paraId="1E82CFB4" w14:textId="7771506D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66DD8C" w14:textId="51275FF4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4DFD54" w14:textId="6E99054E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FC6591" w14:textId="7F6D703A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D154A7" w14:textId="24775AAE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A95080" w14:textId="11DE978F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82236F" w14:textId="23691454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960023" w14:textId="113DAA05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E901C00" w14:textId="525E4269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398F0B4F" w14:textId="35711112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FB1B156" w14:textId="5B7AFFD1" w:rsidR="00C41F3A" w:rsidRPr="00EA550D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EED0FB4" w14:textId="6C95198D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7802F9B" w14:textId="027EAA51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BAEFE29" w14:textId="72F43BD2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C41F3A" w:rsidRPr="00EA550D" w14:paraId="788D32A4" w14:textId="651B6246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01B3B747" w14:textId="1B81E58F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4820" w:type="dxa"/>
            <w:shd w:val="clear" w:color="auto" w:fill="auto"/>
          </w:tcPr>
          <w:p w14:paraId="668AC4B5" w14:textId="1537894E" w:rsidR="00C41F3A" w:rsidRPr="00E70D5B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Доля электромобилей легковых с автономным источником электрического питания, зарегистрированных на территории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муниципального образования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A94124" w14:textId="62CFE1C0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350222" w14:textId="5C146056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9F962A" w14:textId="14C09810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508B7E" w14:textId="3B9668F7" w:rsidR="00C41F3A" w:rsidRPr="00E70D5B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04507D" w14:textId="1445ACB1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E90C4F2" w14:textId="4FFEB76D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E0435E" w14:textId="79CFA21E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085439D" w14:textId="2D8B4AB7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37FCF66" w14:textId="53BE2506" w:rsidR="00C41F3A" w:rsidRPr="00E70D5B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9447571" w14:textId="409F2927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25A2D6B" w14:textId="34FA8C12" w:rsidR="00C41F3A" w:rsidRPr="00E70D5B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2EB9004" w14:textId="571DC659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E7AB05F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6960B91" w14:textId="03CD10D8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41F3A" w:rsidRPr="00EA550D" w14:paraId="1E234347" w14:textId="2546B3D0" w:rsidTr="00076889">
        <w:trPr>
          <w:gridAfter w:val="1"/>
          <w:wAfter w:w="12" w:type="dxa"/>
          <w:trHeight w:val="247"/>
        </w:trPr>
        <w:tc>
          <w:tcPr>
            <w:tcW w:w="14737" w:type="dxa"/>
            <w:gridSpan w:val="14"/>
            <w:shd w:val="clear" w:color="auto" w:fill="auto"/>
            <w:vAlign w:val="center"/>
          </w:tcPr>
          <w:p w14:paraId="7CFA01C8" w14:textId="79BC0427" w:rsidR="00C41F3A" w:rsidRPr="00411322" w:rsidRDefault="00C41F3A" w:rsidP="00C41F3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11322">
              <w:rPr>
                <w:rFonts w:ascii="Times New Roman" w:hAnsi="Times New Roman"/>
                <w:b/>
                <w:bCs/>
                <w:sz w:val="20"/>
                <w:szCs w:val="20"/>
              </w:rPr>
              <w:t>6. Целевые показатели в области обращения с твердыми коммунальными отходами</w:t>
            </w:r>
          </w:p>
        </w:tc>
        <w:tc>
          <w:tcPr>
            <w:tcW w:w="709" w:type="dxa"/>
          </w:tcPr>
          <w:p w14:paraId="246CE8E3" w14:textId="77777777" w:rsidR="00C41F3A" w:rsidRPr="00411322" w:rsidRDefault="00C41F3A" w:rsidP="00C41F3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C41F3A" w:rsidRPr="00EA550D" w14:paraId="0D76CBD0" w14:textId="012F1A65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74CFF08F" w14:textId="29CEA93E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4820" w:type="dxa"/>
            <w:shd w:val="clear" w:color="auto" w:fill="auto"/>
          </w:tcPr>
          <w:p w14:paraId="684C9622" w14:textId="52E954C9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созданных (реконструированных) мест (площадок) накопления твердых коммунальных отходов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287DAD" w14:textId="6AC4039D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6A4231" w14:textId="41F3E5AB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oftHyphen/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7A44AB" w14:textId="44BE9ED2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A91921" w14:textId="5FDFC5FD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35EBFE" w14:textId="26BB63BD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AB436B" w14:textId="7DEE018E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46390A" w14:textId="2EBE91C2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3806EDF4" w14:textId="5FEA8BFA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7CE381C1" w14:textId="4408E11E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EF5D155" w14:textId="23B119EF" w:rsidR="00C41F3A" w:rsidRPr="00EA550D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14:paraId="776C8C68" w14:textId="5C3CBE1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vAlign w:val="center"/>
          </w:tcPr>
          <w:p w14:paraId="1A536C84" w14:textId="21555126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07144493" w14:textId="6D0BEA42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C41F3A" w:rsidRPr="00EA550D" w14:paraId="5B442FF4" w14:textId="2F977181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7D8D303B" w14:textId="0E1883BE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6.2</w:t>
            </w:r>
          </w:p>
        </w:tc>
        <w:tc>
          <w:tcPr>
            <w:tcW w:w="4820" w:type="dxa"/>
            <w:shd w:val="clear" w:color="auto" w:fill="auto"/>
          </w:tcPr>
          <w:p w14:paraId="2C804F51" w14:textId="1F305FB6" w:rsidR="00C41F3A" w:rsidRPr="00EA550D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закупаемых контейнеров для сбора твердых коммунальных отходов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6FACAB" w14:textId="28B5152D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3FF895" w14:textId="662AF00D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304B83" w14:textId="1847FFDC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CDC333" w14:textId="1D2F6C4C" w:rsidR="00C41F3A" w:rsidRPr="00EA550D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C63080" w14:textId="3F5A5D20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63F8873" w14:textId="08B37357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62777A" w14:textId="675C747E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728E32AC" w14:textId="60EE0633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543AE8E5" w14:textId="2670B91B" w:rsidR="00C41F3A" w:rsidRPr="00EA550D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3056F22" w14:textId="5E719A17" w:rsidR="00C41F3A" w:rsidRPr="00EA550D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851" w:type="dxa"/>
            <w:vAlign w:val="center"/>
          </w:tcPr>
          <w:p w14:paraId="3285524E" w14:textId="4939DE2B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708" w:type="dxa"/>
            <w:vAlign w:val="center"/>
          </w:tcPr>
          <w:p w14:paraId="3FB343FE" w14:textId="297DD7AF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5FEA2662" w14:textId="580E87D2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C41F3A" w:rsidRPr="00EA550D" w14:paraId="70C93751" w14:textId="34CF6EDB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5AE09C09" w14:textId="3381CF3C" w:rsidR="00C41F3A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  <w:tc>
          <w:tcPr>
            <w:tcW w:w="4820" w:type="dxa"/>
            <w:shd w:val="clear" w:color="auto" w:fill="auto"/>
          </w:tcPr>
          <w:p w14:paraId="75CEEC5E" w14:textId="18E92BF7" w:rsidR="00C41F3A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09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закупаемых контейнеров для раздельного сбора мусора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4ECFF5" w14:textId="4C0A7A69" w:rsidR="00C41F3A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8C9C94" w14:textId="6DAC6CCE" w:rsidR="00C41F3A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5FCAE8" w14:textId="0AD71CB1" w:rsidR="00C41F3A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F80AC3" w14:textId="79745D88" w:rsidR="00C41F3A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C1A492" w14:textId="00352332" w:rsidR="00C41F3A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D344B1" w14:textId="1193E126" w:rsidR="00C41F3A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FEF100" w14:textId="71313A2E" w:rsidR="00C41F3A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59705767" w14:textId="4599A031" w:rsidR="00C41F3A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45D5F26B" w14:textId="31A34F8B" w:rsidR="00C41F3A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BC1D135" w14:textId="6FFE25B3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vAlign w:val="center"/>
          </w:tcPr>
          <w:p w14:paraId="1583AC08" w14:textId="096B6343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8" w:type="dxa"/>
            <w:vAlign w:val="center"/>
          </w:tcPr>
          <w:p w14:paraId="776B7736" w14:textId="5B0A3CEF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14:paraId="14DCA346" w14:textId="2436CEFD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C41F3A" w:rsidRPr="00EA550D" w14:paraId="502B1728" w14:textId="6F70747E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33CFD68E" w14:textId="17936376" w:rsidR="00C41F3A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6.4</w:t>
            </w:r>
          </w:p>
        </w:tc>
        <w:tc>
          <w:tcPr>
            <w:tcW w:w="4820" w:type="dxa"/>
            <w:shd w:val="clear" w:color="auto" w:fill="auto"/>
          </w:tcPr>
          <w:p w14:paraId="4766E74B" w14:textId="2131EFF1" w:rsidR="00C41F3A" w:rsidRDefault="00C41F3A" w:rsidP="00C41F3A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публикаций в печатных СМИ, направленных на экологическое просвещение, экологическое воспитание, формирование экологической культуры в области обращения с твердыми коммунальными отходами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C3FCB1" w14:textId="4906F64C" w:rsidR="00C41F3A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C1E0F9" w14:textId="32D09217" w:rsidR="00C41F3A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E0A605" w14:textId="06813A1A" w:rsidR="00C41F3A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4DE76E" w14:textId="269E9E56" w:rsidR="00C41F3A" w:rsidRDefault="00C41F3A" w:rsidP="00C41F3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B44A17" w14:textId="2E2D0722" w:rsidR="00C41F3A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8B3A1C" w14:textId="10777E8B" w:rsidR="00C41F3A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411145" w14:textId="533E5025" w:rsidR="00C41F3A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004080C0" w14:textId="18957762" w:rsidR="00C41F3A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459802D1" w14:textId="39119935" w:rsidR="00C41F3A" w:rsidRDefault="00C41F3A" w:rsidP="00C41F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3B0E730" w14:textId="7B698BAE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51" w:type="dxa"/>
            <w:vAlign w:val="center"/>
          </w:tcPr>
          <w:p w14:paraId="64A20DCD" w14:textId="4BF9BA1E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708" w:type="dxa"/>
            <w:vAlign w:val="center"/>
          </w:tcPr>
          <w:p w14:paraId="37F86AEF" w14:textId="4D61580D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14:paraId="5C8BD446" w14:textId="77777777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831EB3A" w14:textId="4568B245" w:rsidR="00C41F3A" w:rsidRDefault="00C41F3A" w:rsidP="00C41F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</w:tr>
    </w:tbl>
    <w:p w14:paraId="0ADC4C49" w14:textId="77777777" w:rsidR="001C572C" w:rsidRDefault="001C572C" w:rsidP="004A59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sectPr w:rsidR="001C572C" w:rsidSect="00746264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6838" w:h="11906" w:orient="landscape" w:code="9"/>
          <w:pgMar w:top="850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14:paraId="635F575E" w14:textId="77777777" w:rsidR="000C5C45" w:rsidRDefault="000C5C45" w:rsidP="00C41F3A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sectPr w:rsidR="000C5C45" w:rsidSect="001C572C">
      <w:pgSz w:w="11906" w:h="16838" w:code="9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745F8" w14:textId="77777777" w:rsidR="00A91543" w:rsidRDefault="00A91543">
      <w:pPr>
        <w:spacing w:after="0" w:line="240" w:lineRule="auto"/>
      </w:pPr>
      <w:r>
        <w:separator/>
      </w:r>
    </w:p>
  </w:endnote>
  <w:endnote w:type="continuationSeparator" w:id="0">
    <w:p w14:paraId="360E0166" w14:textId="77777777" w:rsidR="00A91543" w:rsidRDefault="00A91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A96A3" w14:textId="77777777" w:rsidR="00A91543" w:rsidRDefault="00A91543" w:rsidP="000C09CC">
    <w:pPr>
      <w:pStyle w:val="ab"/>
      <w:tabs>
        <w:tab w:val="clear" w:pos="4677"/>
        <w:tab w:val="clear" w:pos="9355"/>
        <w:tab w:val="left" w:pos="91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F105D" w14:textId="4093E5C4" w:rsidR="00A91543" w:rsidRDefault="00A91543">
    <w:pPr>
      <w:pStyle w:val="ab"/>
      <w:jc w:val="right"/>
    </w:pPr>
  </w:p>
  <w:p w14:paraId="64F66289" w14:textId="77777777" w:rsidR="00A91543" w:rsidRDefault="00A9154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1830F" w14:textId="77777777" w:rsidR="00A91543" w:rsidRDefault="00A91543">
      <w:pPr>
        <w:spacing w:after="0" w:line="240" w:lineRule="auto"/>
      </w:pPr>
      <w:r>
        <w:separator/>
      </w:r>
    </w:p>
  </w:footnote>
  <w:footnote w:type="continuationSeparator" w:id="0">
    <w:p w14:paraId="2A5F52DE" w14:textId="77777777" w:rsidR="00A91543" w:rsidRDefault="00A91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802A2" w14:textId="20300DBB" w:rsidR="00A91543" w:rsidRDefault="00A91543" w:rsidP="000C09C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7CD9A231" w14:textId="77777777" w:rsidR="00A91543" w:rsidRDefault="00A9154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43571" w14:textId="1AADAAA2" w:rsidR="00A91543" w:rsidRDefault="00A91543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AC220" w14:textId="5CEA0F1F" w:rsidR="00A91543" w:rsidRDefault="00A91543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12057F7"/>
    <w:multiLevelType w:val="hybridMultilevel"/>
    <w:tmpl w:val="30581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F050E9"/>
    <w:multiLevelType w:val="hybridMultilevel"/>
    <w:tmpl w:val="7966BB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170102"/>
    <w:multiLevelType w:val="hybridMultilevel"/>
    <w:tmpl w:val="4606D9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0FFF5DEC"/>
    <w:multiLevelType w:val="hybridMultilevel"/>
    <w:tmpl w:val="A41A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96A32"/>
    <w:multiLevelType w:val="hybridMultilevel"/>
    <w:tmpl w:val="030E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67B5F"/>
    <w:multiLevelType w:val="multilevel"/>
    <w:tmpl w:val="981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572A43"/>
    <w:multiLevelType w:val="hybridMultilevel"/>
    <w:tmpl w:val="FA505C1A"/>
    <w:lvl w:ilvl="0" w:tplc="D2F0E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DD13BC"/>
    <w:multiLevelType w:val="multilevel"/>
    <w:tmpl w:val="B9021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 w15:restartNumberingAfterBreak="0">
    <w:nsid w:val="29D33E7C"/>
    <w:multiLevelType w:val="multilevel"/>
    <w:tmpl w:val="BD1A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E47959"/>
    <w:multiLevelType w:val="multilevel"/>
    <w:tmpl w:val="3A845A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6" w15:restartNumberingAfterBreak="0">
    <w:nsid w:val="457C7259"/>
    <w:multiLevelType w:val="multilevel"/>
    <w:tmpl w:val="1C3EB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203877"/>
    <w:multiLevelType w:val="multilevel"/>
    <w:tmpl w:val="BA48F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D70589"/>
    <w:multiLevelType w:val="hybridMultilevel"/>
    <w:tmpl w:val="4C9C66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BA93E2F"/>
    <w:multiLevelType w:val="multilevel"/>
    <w:tmpl w:val="A63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342622"/>
    <w:multiLevelType w:val="hybridMultilevel"/>
    <w:tmpl w:val="61DA6D4E"/>
    <w:lvl w:ilvl="0" w:tplc="CA18992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 w15:restartNumberingAfterBreak="0">
    <w:nsid w:val="67CC49D0"/>
    <w:multiLevelType w:val="hybridMultilevel"/>
    <w:tmpl w:val="C6761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CC21757"/>
    <w:multiLevelType w:val="hybridMultilevel"/>
    <w:tmpl w:val="4B08D28C"/>
    <w:lvl w:ilvl="0" w:tplc="68CA77F4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72E172DA"/>
    <w:multiLevelType w:val="hybridMultilevel"/>
    <w:tmpl w:val="ED1AB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9"/>
  </w:num>
  <w:num w:numId="4">
    <w:abstractNumId w:val="12"/>
  </w:num>
  <w:num w:numId="5">
    <w:abstractNumId w:val="18"/>
  </w:num>
  <w:num w:numId="6">
    <w:abstractNumId w:val="21"/>
  </w:num>
  <w:num w:numId="7">
    <w:abstractNumId w:val="8"/>
  </w:num>
  <w:num w:numId="8">
    <w:abstractNumId w:val="10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22"/>
  </w:num>
  <w:num w:numId="16">
    <w:abstractNumId w:val="20"/>
  </w:num>
  <w:num w:numId="17">
    <w:abstractNumId w:val="23"/>
  </w:num>
  <w:num w:numId="18">
    <w:abstractNumId w:val="14"/>
  </w:num>
  <w:num w:numId="19">
    <w:abstractNumId w:val="19"/>
  </w:num>
  <w:num w:numId="20">
    <w:abstractNumId w:val="11"/>
  </w:num>
  <w:num w:numId="21">
    <w:abstractNumId w:val="17"/>
  </w:num>
  <w:num w:numId="22">
    <w:abstractNumId w:val="13"/>
  </w:num>
  <w:num w:numId="23">
    <w:abstractNumId w:val="15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42"/>
    <w:rsid w:val="0000071C"/>
    <w:rsid w:val="000020BA"/>
    <w:rsid w:val="00003710"/>
    <w:rsid w:val="00004A9F"/>
    <w:rsid w:val="0000577E"/>
    <w:rsid w:val="00005D76"/>
    <w:rsid w:val="00007028"/>
    <w:rsid w:val="0000736C"/>
    <w:rsid w:val="000076FB"/>
    <w:rsid w:val="00012CA8"/>
    <w:rsid w:val="000134E1"/>
    <w:rsid w:val="000141D2"/>
    <w:rsid w:val="000143C8"/>
    <w:rsid w:val="0001457B"/>
    <w:rsid w:val="00014BD7"/>
    <w:rsid w:val="00015DEA"/>
    <w:rsid w:val="00016151"/>
    <w:rsid w:val="000163C8"/>
    <w:rsid w:val="00017CAF"/>
    <w:rsid w:val="000209AA"/>
    <w:rsid w:val="00022CF8"/>
    <w:rsid w:val="000253BC"/>
    <w:rsid w:val="00026859"/>
    <w:rsid w:val="00026B64"/>
    <w:rsid w:val="00026F6B"/>
    <w:rsid w:val="00027D11"/>
    <w:rsid w:val="0003025C"/>
    <w:rsid w:val="00030B13"/>
    <w:rsid w:val="000327FF"/>
    <w:rsid w:val="00032A85"/>
    <w:rsid w:val="00033F8A"/>
    <w:rsid w:val="00034B5E"/>
    <w:rsid w:val="00037931"/>
    <w:rsid w:val="000419DB"/>
    <w:rsid w:val="00047FEC"/>
    <w:rsid w:val="0005307B"/>
    <w:rsid w:val="00054534"/>
    <w:rsid w:val="000545C8"/>
    <w:rsid w:val="0005461B"/>
    <w:rsid w:val="00056412"/>
    <w:rsid w:val="00061C26"/>
    <w:rsid w:val="00064CB6"/>
    <w:rsid w:val="000650DD"/>
    <w:rsid w:val="00065456"/>
    <w:rsid w:val="000670AB"/>
    <w:rsid w:val="00067ACC"/>
    <w:rsid w:val="00072B32"/>
    <w:rsid w:val="00072D1C"/>
    <w:rsid w:val="000733D1"/>
    <w:rsid w:val="00073B7F"/>
    <w:rsid w:val="0007468E"/>
    <w:rsid w:val="00074BE3"/>
    <w:rsid w:val="00075B44"/>
    <w:rsid w:val="00075FEA"/>
    <w:rsid w:val="00076420"/>
    <w:rsid w:val="00076889"/>
    <w:rsid w:val="00077F40"/>
    <w:rsid w:val="00080D03"/>
    <w:rsid w:val="000821B4"/>
    <w:rsid w:val="000821C4"/>
    <w:rsid w:val="000828DD"/>
    <w:rsid w:val="000848CC"/>
    <w:rsid w:val="00085085"/>
    <w:rsid w:val="00086293"/>
    <w:rsid w:val="000866C7"/>
    <w:rsid w:val="000868CF"/>
    <w:rsid w:val="00086A58"/>
    <w:rsid w:val="0009093B"/>
    <w:rsid w:val="00091879"/>
    <w:rsid w:val="000921C8"/>
    <w:rsid w:val="00092AEF"/>
    <w:rsid w:val="00092EB4"/>
    <w:rsid w:val="00093116"/>
    <w:rsid w:val="00093D97"/>
    <w:rsid w:val="000947CB"/>
    <w:rsid w:val="00096CE2"/>
    <w:rsid w:val="000A0EB7"/>
    <w:rsid w:val="000A3686"/>
    <w:rsid w:val="000A4144"/>
    <w:rsid w:val="000A7617"/>
    <w:rsid w:val="000A77DC"/>
    <w:rsid w:val="000B0A4C"/>
    <w:rsid w:val="000B0B3C"/>
    <w:rsid w:val="000B116F"/>
    <w:rsid w:val="000B4665"/>
    <w:rsid w:val="000B639B"/>
    <w:rsid w:val="000B672B"/>
    <w:rsid w:val="000B6FFB"/>
    <w:rsid w:val="000B7532"/>
    <w:rsid w:val="000C020E"/>
    <w:rsid w:val="000C09CC"/>
    <w:rsid w:val="000C0CF3"/>
    <w:rsid w:val="000C2773"/>
    <w:rsid w:val="000C29EB"/>
    <w:rsid w:val="000C346F"/>
    <w:rsid w:val="000C38C3"/>
    <w:rsid w:val="000C3A0F"/>
    <w:rsid w:val="000C3AB2"/>
    <w:rsid w:val="000C51E1"/>
    <w:rsid w:val="000C57DA"/>
    <w:rsid w:val="000C5C45"/>
    <w:rsid w:val="000D1CB1"/>
    <w:rsid w:val="000D2909"/>
    <w:rsid w:val="000D30C7"/>
    <w:rsid w:val="000D3837"/>
    <w:rsid w:val="000D6ED5"/>
    <w:rsid w:val="000D6F28"/>
    <w:rsid w:val="000D7FBA"/>
    <w:rsid w:val="000E02B0"/>
    <w:rsid w:val="000E2394"/>
    <w:rsid w:val="000E531C"/>
    <w:rsid w:val="000E5C7C"/>
    <w:rsid w:val="000E7791"/>
    <w:rsid w:val="000F076B"/>
    <w:rsid w:val="000F076C"/>
    <w:rsid w:val="000F40FB"/>
    <w:rsid w:val="000F426E"/>
    <w:rsid w:val="000F6C5B"/>
    <w:rsid w:val="000F7CB7"/>
    <w:rsid w:val="000F7D1C"/>
    <w:rsid w:val="00100E17"/>
    <w:rsid w:val="0010174E"/>
    <w:rsid w:val="00101FFF"/>
    <w:rsid w:val="001026AF"/>
    <w:rsid w:val="00103290"/>
    <w:rsid w:val="0010428D"/>
    <w:rsid w:val="00105976"/>
    <w:rsid w:val="0010694A"/>
    <w:rsid w:val="00110202"/>
    <w:rsid w:val="0011085F"/>
    <w:rsid w:val="00110D91"/>
    <w:rsid w:val="001119E9"/>
    <w:rsid w:val="00111CA4"/>
    <w:rsid w:val="00112D8A"/>
    <w:rsid w:val="0011383A"/>
    <w:rsid w:val="00114C63"/>
    <w:rsid w:val="00115738"/>
    <w:rsid w:val="001158F4"/>
    <w:rsid w:val="0011621D"/>
    <w:rsid w:val="00117C84"/>
    <w:rsid w:val="0012059A"/>
    <w:rsid w:val="00121B04"/>
    <w:rsid w:val="00121FB2"/>
    <w:rsid w:val="00122B0D"/>
    <w:rsid w:val="00123184"/>
    <w:rsid w:val="00124F49"/>
    <w:rsid w:val="00125A63"/>
    <w:rsid w:val="00125E42"/>
    <w:rsid w:val="001273B9"/>
    <w:rsid w:val="001316A1"/>
    <w:rsid w:val="001328CF"/>
    <w:rsid w:val="001332FD"/>
    <w:rsid w:val="00133A65"/>
    <w:rsid w:val="00137A3A"/>
    <w:rsid w:val="0014072D"/>
    <w:rsid w:val="00140F22"/>
    <w:rsid w:val="00143DFC"/>
    <w:rsid w:val="00144373"/>
    <w:rsid w:val="0014657F"/>
    <w:rsid w:val="00147BDB"/>
    <w:rsid w:val="0015382C"/>
    <w:rsid w:val="0015460A"/>
    <w:rsid w:val="00154765"/>
    <w:rsid w:val="00156153"/>
    <w:rsid w:val="00156A6F"/>
    <w:rsid w:val="00156C66"/>
    <w:rsid w:val="0016075E"/>
    <w:rsid w:val="001639DF"/>
    <w:rsid w:val="00164DBA"/>
    <w:rsid w:val="00167A9C"/>
    <w:rsid w:val="00170982"/>
    <w:rsid w:val="00170CB9"/>
    <w:rsid w:val="001711D1"/>
    <w:rsid w:val="00171452"/>
    <w:rsid w:val="00172550"/>
    <w:rsid w:val="00172AA0"/>
    <w:rsid w:val="00173891"/>
    <w:rsid w:val="00173ED9"/>
    <w:rsid w:val="00174099"/>
    <w:rsid w:val="00176ED9"/>
    <w:rsid w:val="00177DCD"/>
    <w:rsid w:val="0018032A"/>
    <w:rsid w:val="00183882"/>
    <w:rsid w:val="001838DF"/>
    <w:rsid w:val="001856C3"/>
    <w:rsid w:val="00186F7B"/>
    <w:rsid w:val="001872A2"/>
    <w:rsid w:val="00190FA8"/>
    <w:rsid w:val="0019148F"/>
    <w:rsid w:val="001915DF"/>
    <w:rsid w:val="001927DB"/>
    <w:rsid w:val="00193497"/>
    <w:rsid w:val="001948A1"/>
    <w:rsid w:val="00195061"/>
    <w:rsid w:val="00195CF5"/>
    <w:rsid w:val="0019650B"/>
    <w:rsid w:val="00196647"/>
    <w:rsid w:val="001968BF"/>
    <w:rsid w:val="001A221E"/>
    <w:rsid w:val="001A24FA"/>
    <w:rsid w:val="001A2881"/>
    <w:rsid w:val="001A29D0"/>
    <w:rsid w:val="001A3E07"/>
    <w:rsid w:val="001A3F12"/>
    <w:rsid w:val="001A65D2"/>
    <w:rsid w:val="001A71B3"/>
    <w:rsid w:val="001B5D2E"/>
    <w:rsid w:val="001B7B7A"/>
    <w:rsid w:val="001C3601"/>
    <w:rsid w:val="001C3946"/>
    <w:rsid w:val="001C572C"/>
    <w:rsid w:val="001C5760"/>
    <w:rsid w:val="001C66F9"/>
    <w:rsid w:val="001D0097"/>
    <w:rsid w:val="001D1CBA"/>
    <w:rsid w:val="001D2EDA"/>
    <w:rsid w:val="001D3670"/>
    <w:rsid w:val="001D48C2"/>
    <w:rsid w:val="001D5D14"/>
    <w:rsid w:val="001D6372"/>
    <w:rsid w:val="001E72B9"/>
    <w:rsid w:val="001E7C6D"/>
    <w:rsid w:val="001F12B2"/>
    <w:rsid w:val="001F3019"/>
    <w:rsid w:val="001F30A2"/>
    <w:rsid w:val="001F34E0"/>
    <w:rsid w:val="002000AB"/>
    <w:rsid w:val="00200A49"/>
    <w:rsid w:val="0020280B"/>
    <w:rsid w:val="00203AC4"/>
    <w:rsid w:val="0020497F"/>
    <w:rsid w:val="00204F8E"/>
    <w:rsid w:val="00205C80"/>
    <w:rsid w:val="002061DD"/>
    <w:rsid w:val="00206739"/>
    <w:rsid w:val="00206974"/>
    <w:rsid w:val="002070AE"/>
    <w:rsid w:val="002123D4"/>
    <w:rsid w:val="0021335E"/>
    <w:rsid w:val="00213DFE"/>
    <w:rsid w:val="002167D1"/>
    <w:rsid w:val="0021685D"/>
    <w:rsid w:val="00216CC6"/>
    <w:rsid w:val="00217B13"/>
    <w:rsid w:val="002227FC"/>
    <w:rsid w:val="00223F69"/>
    <w:rsid w:val="002254A6"/>
    <w:rsid w:val="0023093D"/>
    <w:rsid w:val="00230D92"/>
    <w:rsid w:val="00231918"/>
    <w:rsid w:val="00233FEF"/>
    <w:rsid w:val="002341A1"/>
    <w:rsid w:val="002362F9"/>
    <w:rsid w:val="0023734F"/>
    <w:rsid w:val="00241816"/>
    <w:rsid w:val="00245434"/>
    <w:rsid w:val="002454FD"/>
    <w:rsid w:val="00246EFD"/>
    <w:rsid w:val="00247DF4"/>
    <w:rsid w:val="00250B08"/>
    <w:rsid w:val="00251554"/>
    <w:rsid w:val="00252A7A"/>
    <w:rsid w:val="00253E91"/>
    <w:rsid w:val="00256A81"/>
    <w:rsid w:val="00257816"/>
    <w:rsid w:val="0025784F"/>
    <w:rsid w:val="00257C77"/>
    <w:rsid w:val="002613A3"/>
    <w:rsid w:val="00261523"/>
    <w:rsid w:val="00263079"/>
    <w:rsid w:val="0026501A"/>
    <w:rsid w:val="0027050B"/>
    <w:rsid w:val="00270DDC"/>
    <w:rsid w:val="00271264"/>
    <w:rsid w:val="00272A6D"/>
    <w:rsid w:val="00272D59"/>
    <w:rsid w:val="00274CCC"/>
    <w:rsid w:val="00276496"/>
    <w:rsid w:val="00277DB2"/>
    <w:rsid w:val="0028208C"/>
    <w:rsid w:val="002832C4"/>
    <w:rsid w:val="00283778"/>
    <w:rsid w:val="00284143"/>
    <w:rsid w:val="0028495F"/>
    <w:rsid w:val="00287647"/>
    <w:rsid w:val="0029204E"/>
    <w:rsid w:val="002927BF"/>
    <w:rsid w:val="00293340"/>
    <w:rsid w:val="0029457C"/>
    <w:rsid w:val="0029665F"/>
    <w:rsid w:val="00296770"/>
    <w:rsid w:val="00297374"/>
    <w:rsid w:val="002A19D5"/>
    <w:rsid w:val="002A1E8A"/>
    <w:rsid w:val="002A43EA"/>
    <w:rsid w:val="002A4701"/>
    <w:rsid w:val="002A5C3B"/>
    <w:rsid w:val="002A74CB"/>
    <w:rsid w:val="002B0518"/>
    <w:rsid w:val="002B2004"/>
    <w:rsid w:val="002B23CC"/>
    <w:rsid w:val="002B2978"/>
    <w:rsid w:val="002B36DD"/>
    <w:rsid w:val="002B5302"/>
    <w:rsid w:val="002B5D75"/>
    <w:rsid w:val="002B6514"/>
    <w:rsid w:val="002B6938"/>
    <w:rsid w:val="002B7D50"/>
    <w:rsid w:val="002B7DE3"/>
    <w:rsid w:val="002B7ECC"/>
    <w:rsid w:val="002C02D9"/>
    <w:rsid w:val="002C1EAA"/>
    <w:rsid w:val="002C226B"/>
    <w:rsid w:val="002C3325"/>
    <w:rsid w:val="002C41DD"/>
    <w:rsid w:val="002C6A14"/>
    <w:rsid w:val="002C7ECE"/>
    <w:rsid w:val="002D0E9C"/>
    <w:rsid w:val="002D19DE"/>
    <w:rsid w:val="002D2E92"/>
    <w:rsid w:val="002D46EE"/>
    <w:rsid w:val="002D5F37"/>
    <w:rsid w:val="002D6568"/>
    <w:rsid w:val="002D6B4D"/>
    <w:rsid w:val="002D7599"/>
    <w:rsid w:val="002D7AD5"/>
    <w:rsid w:val="002E4EA1"/>
    <w:rsid w:val="002E51F5"/>
    <w:rsid w:val="002E615A"/>
    <w:rsid w:val="002F4AFD"/>
    <w:rsid w:val="002F774C"/>
    <w:rsid w:val="00300199"/>
    <w:rsid w:val="00300CA9"/>
    <w:rsid w:val="00303342"/>
    <w:rsid w:val="0031085E"/>
    <w:rsid w:val="003112D3"/>
    <w:rsid w:val="003140A9"/>
    <w:rsid w:val="00314662"/>
    <w:rsid w:val="0031512B"/>
    <w:rsid w:val="00315C12"/>
    <w:rsid w:val="003165AE"/>
    <w:rsid w:val="00317721"/>
    <w:rsid w:val="00320091"/>
    <w:rsid w:val="00320E05"/>
    <w:rsid w:val="003315BC"/>
    <w:rsid w:val="0033449D"/>
    <w:rsid w:val="003346AB"/>
    <w:rsid w:val="0033497A"/>
    <w:rsid w:val="0033527F"/>
    <w:rsid w:val="003366DD"/>
    <w:rsid w:val="0033727E"/>
    <w:rsid w:val="00341BA4"/>
    <w:rsid w:val="00344769"/>
    <w:rsid w:val="00346E5B"/>
    <w:rsid w:val="00350D71"/>
    <w:rsid w:val="00352DB6"/>
    <w:rsid w:val="003531DB"/>
    <w:rsid w:val="003532AE"/>
    <w:rsid w:val="00353D20"/>
    <w:rsid w:val="00354822"/>
    <w:rsid w:val="00354C3F"/>
    <w:rsid w:val="003561FE"/>
    <w:rsid w:val="0036245E"/>
    <w:rsid w:val="003625A1"/>
    <w:rsid w:val="00363292"/>
    <w:rsid w:val="00363F79"/>
    <w:rsid w:val="00364964"/>
    <w:rsid w:val="0036591A"/>
    <w:rsid w:val="0036609F"/>
    <w:rsid w:val="00371455"/>
    <w:rsid w:val="00372371"/>
    <w:rsid w:val="0037421F"/>
    <w:rsid w:val="003742B5"/>
    <w:rsid w:val="00375AF4"/>
    <w:rsid w:val="0037606E"/>
    <w:rsid w:val="00376464"/>
    <w:rsid w:val="003820BF"/>
    <w:rsid w:val="003821BC"/>
    <w:rsid w:val="003832F6"/>
    <w:rsid w:val="00385C8C"/>
    <w:rsid w:val="003869B3"/>
    <w:rsid w:val="00386C0D"/>
    <w:rsid w:val="0039105D"/>
    <w:rsid w:val="003911A3"/>
    <w:rsid w:val="003916D8"/>
    <w:rsid w:val="00391C28"/>
    <w:rsid w:val="00392C75"/>
    <w:rsid w:val="00394E36"/>
    <w:rsid w:val="00395724"/>
    <w:rsid w:val="00395E69"/>
    <w:rsid w:val="003A14E0"/>
    <w:rsid w:val="003A2328"/>
    <w:rsid w:val="003A3B50"/>
    <w:rsid w:val="003A4603"/>
    <w:rsid w:val="003A7435"/>
    <w:rsid w:val="003B1033"/>
    <w:rsid w:val="003B148C"/>
    <w:rsid w:val="003B262E"/>
    <w:rsid w:val="003B3885"/>
    <w:rsid w:val="003B5309"/>
    <w:rsid w:val="003B54C3"/>
    <w:rsid w:val="003B5844"/>
    <w:rsid w:val="003C0AEB"/>
    <w:rsid w:val="003C29DC"/>
    <w:rsid w:val="003C36A0"/>
    <w:rsid w:val="003C36EE"/>
    <w:rsid w:val="003C5D4F"/>
    <w:rsid w:val="003C6535"/>
    <w:rsid w:val="003C6B15"/>
    <w:rsid w:val="003C75F3"/>
    <w:rsid w:val="003D031F"/>
    <w:rsid w:val="003D0D72"/>
    <w:rsid w:val="003D13B6"/>
    <w:rsid w:val="003D2115"/>
    <w:rsid w:val="003D29CA"/>
    <w:rsid w:val="003D4297"/>
    <w:rsid w:val="003D7531"/>
    <w:rsid w:val="003D7668"/>
    <w:rsid w:val="003D7DB1"/>
    <w:rsid w:val="003E0241"/>
    <w:rsid w:val="003E028E"/>
    <w:rsid w:val="003E0609"/>
    <w:rsid w:val="003E1501"/>
    <w:rsid w:val="003E1E59"/>
    <w:rsid w:val="003E4E7D"/>
    <w:rsid w:val="003E64A3"/>
    <w:rsid w:val="003E6623"/>
    <w:rsid w:val="003E7AC8"/>
    <w:rsid w:val="003E7EFB"/>
    <w:rsid w:val="003F0638"/>
    <w:rsid w:val="003F0F15"/>
    <w:rsid w:val="003F17C6"/>
    <w:rsid w:val="003F1E7C"/>
    <w:rsid w:val="003F344F"/>
    <w:rsid w:val="003F4E0F"/>
    <w:rsid w:val="003F6161"/>
    <w:rsid w:val="0040306E"/>
    <w:rsid w:val="00406BD3"/>
    <w:rsid w:val="00406EEB"/>
    <w:rsid w:val="00411322"/>
    <w:rsid w:val="00412BD7"/>
    <w:rsid w:val="00413F04"/>
    <w:rsid w:val="00414687"/>
    <w:rsid w:val="0041720F"/>
    <w:rsid w:val="00422268"/>
    <w:rsid w:val="0042255B"/>
    <w:rsid w:val="00423EE1"/>
    <w:rsid w:val="00424044"/>
    <w:rsid w:val="004250C7"/>
    <w:rsid w:val="00425643"/>
    <w:rsid w:val="00430307"/>
    <w:rsid w:val="0043052F"/>
    <w:rsid w:val="004308B8"/>
    <w:rsid w:val="00430960"/>
    <w:rsid w:val="0043279E"/>
    <w:rsid w:val="00432DC7"/>
    <w:rsid w:val="004341D1"/>
    <w:rsid w:val="004350DB"/>
    <w:rsid w:val="004420FD"/>
    <w:rsid w:val="0044334F"/>
    <w:rsid w:val="0044410B"/>
    <w:rsid w:val="00445311"/>
    <w:rsid w:val="00445B7B"/>
    <w:rsid w:val="0044680D"/>
    <w:rsid w:val="00450829"/>
    <w:rsid w:val="00450D94"/>
    <w:rsid w:val="00453A34"/>
    <w:rsid w:val="00456034"/>
    <w:rsid w:val="004573EF"/>
    <w:rsid w:val="0045768D"/>
    <w:rsid w:val="00457819"/>
    <w:rsid w:val="004606D1"/>
    <w:rsid w:val="00466C79"/>
    <w:rsid w:val="0047256A"/>
    <w:rsid w:val="00473612"/>
    <w:rsid w:val="0047732C"/>
    <w:rsid w:val="004778C7"/>
    <w:rsid w:val="00480C42"/>
    <w:rsid w:val="00485C01"/>
    <w:rsid w:val="00487F20"/>
    <w:rsid w:val="004919CF"/>
    <w:rsid w:val="00492499"/>
    <w:rsid w:val="00496AD8"/>
    <w:rsid w:val="004A0895"/>
    <w:rsid w:val="004A232C"/>
    <w:rsid w:val="004A2E1E"/>
    <w:rsid w:val="004A59FB"/>
    <w:rsid w:val="004A5D61"/>
    <w:rsid w:val="004A677F"/>
    <w:rsid w:val="004A7ACA"/>
    <w:rsid w:val="004B0A21"/>
    <w:rsid w:val="004B1BAD"/>
    <w:rsid w:val="004B1F18"/>
    <w:rsid w:val="004B3430"/>
    <w:rsid w:val="004B42FA"/>
    <w:rsid w:val="004B5517"/>
    <w:rsid w:val="004B7C9E"/>
    <w:rsid w:val="004C2B94"/>
    <w:rsid w:val="004C3DF8"/>
    <w:rsid w:val="004C63EB"/>
    <w:rsid w:val="004C7D73"/>
    <w:rsid w:val="004D1F88"/>
    <w:rsid w:val="004D3EC9"/>
    <w:rsid w:val="004D5803"/>
    <w:rsid w:val="004D6020"/>
    <w:rsid w:val="004D6116"/>
    <w:rsid w:val="004D63BE"/>
    <w:rsid w:val="004D64B9"/>
    <w:rsid w:val="004D65FF"/>
    <w:rsid w:val="004D7D78"/>
    <w:rsid w:val="004D7FAB"/>
    <w:rsid w:val="004E2141"/>
    <w:rsid w:val="004E244D"/>
    <w:rsid w:val="004E3BF7"/>
    <w:rsid w:val="004E3D2C"/>
    <w:rsid w:val="004E555F"/>
    <w:rsid w:val="004E5945"/>
    <w:rsid w:val="004F0E98"/>
    <w:rsid w:val="004F1663"/>
    <w:rsid w:val="004F1D60"/>
    <w:rsid w:val="004F2F95"/>
    <w:rsid w:val="004F5133"/>
    <w:rsid w:val="004F5162"/>
    <w:rsid w:val="004F6AA6"/>
    <w:rsid w:val="004F6B4C"/>
    <w:rsid w:val="004F7C66"/>
    <w:rsid w:val="004F7F4A"/>
    <w:rsid w:val="00505B62"/>
    <w:rsid w:val="005062E8"/>
    <w:rsid w:val="00510080"/>
    <w:rsid w:val="00511D6A"/>
    <w:rsid w:val="00513B5D"/>
    <w:rsid w:val="00514342"/>
    <w:rsid w:val="00516016"/>
    <w:rsid w:val="0051608A"/>
    <w:rsid w:val="005178DE"/>
    <w:rsid w:val="005262D2"/>
    <w:rsid w:val="00527437"/>
    <w:rsid w:val="005306D4"/>
    <w:rsid w:val="0053154A"/>
    <w:rsid w:val="005316A6"/>
    <w:rsid w:val="0053295B"/>
    <w:rsid w:val="00532D87"/>
    <w:rsid w:val="00534162"/>
    <w:rsid w:val="0053497A"/>
    <w:rsid w:val="005361B0"/>
    <w:rsid w:val="00536B49"/>
    <w:rsid w:val="00537AB9"/>
    <w:rsid w:val="00537C9E"/>
    <w:rsid w:val="00537E8F"/>
    <w:rsid w:val="00540181"/>
    <w:rsid w:val="005412F0"/>
    <w:rsid w:val="00541847"/>
    <w:rsid w:val="005450CB"/>
    <w:rsid w:val="005464B0"/>
    <w:rsid w:val="005513AB"/>
    <w:rsid w:val="005515B9"/>
    <w:rsid w:val="00553335"/>
    <w:rsid w:val="005612BE"/>
    <w:rsid w:val="0056134F"/>
    <w:rsid w:val="00563C90"/>
    <w:rsid w:val="0056500F"/>
    <w:rsid w:val="0056503B"/>
    <w:rsid w:val="005650EA"/>
    <w:rsid w:val="005676B6"/>
    <w:rsid w:val="005676C0"/>
    <w:rsid w:val="005677C1"/>
    <w:rsid w:val="00570918"/>
    <w:rsid w:val="00570DAF"/>
    <w:rsid w:val="005723D4"/>
    <w:rsid w:val="005738B2"/>
    <w:rsid w:val="00573BEC"/>
    <w:rsid w:val="00574B09"/>
    <w:rsid w:val="00575DEA"/>
    <w:rsid w:val="005762B4"/>
    <w:rsid w:val="00577CD6"/>
    <w:rsid w:val="005816AE"/>
    <w:rsid w:val="00581CA4"/>
    <w:rsid w:val="00583D0E"/>
    <w:rsid w:val="00584DF5"/>
    <w:rsid w:val="0058645C"/>
    <w:rsid w:val="005907C9"/>
    <w:rsid w:val="005909C7"/>
    <w:rsid w:val="005919C7"/>
    <w:rsid w:val="00593866"/>
    <w:rsid w:val="00595986"/>
    <w:rsid w:val="005971F3"/>
    <w:rsid w:val="005976D2"/>
    <w:rsid w:val="00597833"/>
    <w:rsid w:val="005978F6"/>
    <w:rsid w:val="005A1266"/>
    <w:rsid w:val="005A1654"/>
    <w:rsid w:val="005A2586"/>
    <w:rsid w:val="005A3F6E"/>
    <w:rsid w:val="005A4BF3"/>
    <w:rsid w:val="005A5652"/>
    <w:rsid w:val="005A629F"/>
    <w:rsid w:val="005A78C4"/>
    <w:rsid w:val="005A7FAA"/>
    <w:rsid w:val="005B109E"/>
    <w:rsid w:val="005B2487"/>
    <w:rsid w:val="005B7BD4"/>
    <w:rsid w:val="005C031D"/>
    <w:rsid w:val="005C1148"/>
    <w:rsid w:val="005C1A47"/>
    <w:rsid w:val="005C1DA9"/>
    <w:rsid w:val="005C2007"/>
    <w:rsid w:val="005C29F9"/>
    <w:rsid w:val="005C4A82"/>
    <w:rsid w:val="005C4FD0"/>
    <w:rsid w:val="005C53AB"/>
    <w:rsid w:val="005D34B6"/>
    <w:rsid w:val="005D3924"/>
    <w:rsid w:val="005D3D90"/>
    <w:rsid w:val="005D48E6"/>
    <w:rsid w:val="005D5488"/>
    <w:rsid w:val="005D5A2A"/>
    <w:rsid w:val="005D5C70"/>
    <w:rsid w:val="005D696E"/>
    <w:rsid w:val="005D7AAB"/>
    <w:rsid w:val="005E0B72"/>
    <w:rsid w:val="005E23B4"/>
    <w:rsid w:val="005E33AD"/>
    <w:rsid w:val="005E37D0"/>
    <w:rsid w:val="005E3F54"/>
    <w:rsid w:val="005E56C7"/>
    <w:rsid w:val="005F07BB"/>
    <w:rsid w:val="005F0E0E"/>
    <w:rsid w:val="005F194F"/>
    <w:rsid w:val="005F21F4"/>
    <w:rsid w:val="005F23BB"/>
    <w:rsid w:val="005F345F"/>
    <w:rsid w:val="005F3C77"/>
    <w:rsid w:val="005F6CBF"/>
    <w:rsid w:val="005F7597"/>
    <w:rsid w:val="006031E0"/>
    <w:rsid w:val="00603317"/>
    <w:rsid w:val="00603FB0"/>
    <w:rsid w:val="00605F0E"/>
    <w:rsid w:val="00605FBC"/>
    <w:rsid w:val="006069F6"/>
    <w:rsid w:val="00607B1B"/>
    <w:rsid w:val="006102F2"/>
    <w:rsid w:val="006103DA"/>
    <w:rsid w:val="0061235D"/>
    <w:rsid w:val="00612A74"/>
    <w:rsid w:val="0061406C"/>
    <w:rsid w:val="0061516E"/>
    <w:rsid w:val="006156C2"/>
    <w:rsid w:val="00615F56"/>
    <w:rsid w:val="0061681B"/>
    <w:rsid w:val="00620D0B"/>
    <w:rsid w:val="006211EA"/>
    <w:rsid w:val="0062302A"/>
    <w:rsid w:val="0062302E"/>
    <w:rsid w:val="006230F9"/>
    <w:rsid w:val="006239E4"/>
    <w:rsid w:val="00624C2C"/>
    <w:rsid w:val="00625D9E"/>
    <w:rsid w:val="006272D4"/>
    <w:rsid w:val="00627892"/>
    <w:rsid w:val="00631638"/>
    <w:rsid w:val="00632A95"/>
    <w:rsid w:val="00633157"/>
    <w:rsid w:val="006339FE"/>
    <w:rsid w:val="00635E6D"/>
    <w:rsid w:val="0063614E"/>
    <w:rsid w:val="00636222"/>
    <w:rsid w:val="006378A3"/>
    <w:rsid w:val="006406D0"/>
    <w:rsid w:val="0064216C"/>
    <w:rsid w:val="00642B31"/>
    <w:rsid w:val="00643060"/>
    <w:rsid w:val="0064307A"/>
    <w:rsid w:val="0064309C"/>
    <w:rsid w:val="00643806"/>
    <w:rsid w:val="00644DBE"/>
    <w:rsid w:val="00650C19"/>
    <w:rsid w:val="006515AF"/>
    <w:rsid w:val="00651795"/>
    <w:rsid w:val="00652096"/>
    <w:rsid w:val="0065335A"/>
    <w:rsid w:val="00654398"/>
    <w:rsid w:val="00654EE3"/>
    <w:rsid w:val="00656290"/>
    <w:rsid w:val="006600A5"/>
    <w:rsid w:val="00662C60"/>
    <w:rsid w:val="00662FC9"/>
    <w:rsid w:val="00666570"/>
    <w:rsid w:val="006678BC"/>
    <w:rsid w:val="00667AD7"/>
    <w:rsid w:val="00680654"/>
    <w:rsid w:val="00680B53"/>
    <w:rsid w:val="00683223"/>
    <w:rsid w:val="00685885"/>
    <w:rsid w:val="00686D3C"/>
    <w:rsid w:val="00686E82"/>
    <w:rsid w:val="00687420"/>
    <w:rsid w:val="00687527"/>
    <w:rsid w:val="00691044"/>
    <w:rsid w:val="0069128A"/>
    <w:rsid w:val="00692D30"/>
    <w:rsid w:val="0069510A"/>
    <w:rsid w:val="0069589D"/>
    <w:rsid w:val="0069614D"/>
    <w:rsid w:val="006979C1"/>
    <w:rsid w:val="006A1475"/>
    <w:rsid w:val="006A2B0C"/>
    <w:rsid w:val="006A367C"/>
    <w:rsid w:val="006A5233"/>
    <w:rsid w:val="006A6921"/>
    <w:rsid w:val="006A7151"/>
    <w:rsid w:val="006A79E0"/>
    <w:rsid w:val="006B19F4"/>
    <w:rsid w:val="006B2AE8"/>
    <w:rsid w:val="006B2DAA"/>
    <w:rsid w:val="006B3A94"/>
    <w:rsid w:val="006B4759"/>
    <w:rsid w:val="006B4C88"/>
    <w:rsid w:val="006B648B"/>
    <w:rsid w:val="006C0451"/>
    <w:rsid w:val="006C0DE1"/>
    <w:rsid w:val="006C3BFF"/>
    <w:rsid w:val="006C51B7"/>
    <w:rsid w:val="006C548B"/>
    <w:rsid w:val="006D024F"/>
    <w:rsid w:val="006D09DF"/>
    <w:rsid w:val="006D0B43"/>
    <w:rsid w:val="006D10D2"/>
    <w:rsid w:val="006D25A2"/>
    <w:rsid w:val="006D4385"/>
    <w:rsid w:val="006D7F42"/>
    <w:rsid w:val="006E009E"/>
    <w:rsid w:val="006E414C"/>
    <w:rsid w:val="006F020D"/>
    <w:rsid w:val="006F26B4"/>
    <w:rsid w:val="006F5A23"/>
    <w:rsid w:val="006F6987"/>
    <w:rsid w:val="0070107A"/>
    <w:rsid w:val="00701A44"/>
    <w:rsid w:val="00704E50"/>
    <w:rsid w:val="0070627D"/>
    <w:rsid w:val="00707F77"/>
    <w:rsid w:val="00712383"/>
    <w:rsid w:val="007125FF"/>
    <w:rsid w:val="00712D2A"/>
    <w:rsid w:val="00712DB1"/>
    <w:rsid w:val="007145AF"/>
    <w:rsid w:val="00714722"/>
    <w:rsid w:val="00714EAD"/>
    <w:rsid w:val="00716AD4"/>
    <w:rsid w:val="0071704F"/>
    <w:rsid w:val="007207D5"/>
    <w:rsid w:val="00721F02"/>
    <w:rsid w:val="0072259D"/>
    <w:rsid w:val="007231E2"/>
    <w:rsid w:val="0072584E"/>
    <w:rsid w:val="00727597"/>
    <w:rsid w:val="00727DF8"/>
    <w:rsid w:val="00731558"/>
    <w:rsid w:val="007336C2"/>
    <w:rsid w:val="00735181"/>
    <w:rsid w:val="00735A2B"/>
    <w:rsid w:val="00737A96"/>
    <w:rsid w:val="00740B84"/>
    <w:rsid w:val="0074143C"/>
    <w:rsid w:val="00743889"/>
    <w:rsid w:val="00746264"/>
    <w:rsid w:val="00747307"/>
    <w:rsid w:val="007478DE"/>
    <w:rsid w:val="0074792C"/>
    <w:rsid w:val="00750F13"/>
    <w:rsid w:val="00754ADA"/>
    <w:rsid w:val="00754C1B"/>
    <w:rsid w:val="00754FDC"/>
    <w:rsid w:val="00756EE0"/>
    <w:rsid w:val="0075793A"/>
    <w:rsid w:val="00760681"/>
    <w:rsid w:val="00760C58"/>
    <w:rsid w:val="0076131C"/>
    <w:rsid w:val="00762094"/>
    <w:rsid w:val="0076384D"/>
    <w:rsid w:val="00763BED"/>
    <w:rsid w:val="0076480B"/>
    <w:rsid w:val="0077234B"/>
    <w:rsid w:val="00772772"/>
    <w:rsid w:val="0077447C"/>
    <w:rsid w:val="00776215"/>
    <w:rsid w:val="00776516"/>
    <w:rsid w:val="00780946"/>
    <w:rsid w:val="007825FE"/>
    <w:rsid w:val="00784F2B"/>
    <w:rsid w:val="00785000"/>
    <w:rsid w:val="00785BE1"/>
    <w:rsid w:val="007863E6"/>
    <w:rsid w:val="007867C1"/>
    <w:rsid w:val="007933CE"/>
    <w:rsid w:val="00794936"/>
    <w:rsid w:val="00795601"/>
    <w:rsid w:val="00795D54"/>
    <w:rsid w:val="00797D39"/>
    <w:rsid w:val="007A1FA4"/>
    <w:rsid w:val="007A2B4D"/>
    <w:rsid w:val="007A309D"/>
    <w:rsid w:val="007A4031"/>
    <w:rsid w:val="007A4A99"/>
    <w:rsid w:val="007A4C66"/>
    <w:rsid w:val="007A714B"/>
    <w:rsid w:val="007A7BA1"/>
    <w:rsid w:val="007B0F01"/>
    <w:rsid w:val="007B3573"/>
    <w:rsid w:val="007B537C"/>
    <w:rsid w:val="007B541A"/>
    <w:rsid w:val="007B5A32"/>
    <w:rsid w:val="007B5A68"/>
    <w:rsid w:val="007B69AC"/>
    <w:rsid w:val="007C046F"/>
    <w:rsid w:val="007C0DA0"/>
    <w:rsid w:val="007C2DA0"/>
    <w:rsid w:val="007C49CE"/>
    <w:rsid w:val="007C4E28"/>
    <w:rsid w:val="007C5059"/>
    <w:rsid w:val="007D2EEE"/>
    <w:rsid w:val="007D5D53"/>
    <w:rsid w:val="007D71CA"/>
    <w:rsid w:val="007D792C"/>
    <w:rsid w:val="007E2480"/>
    <w:rsid w:val="007E26A2"/>
    <w:rsid w:val="007E3B46"/>
    <w:rsid w:val="007E6786"/>
    <w:rsid w:val="007E6FFF"/>
    <w:rsid w:val="007E7B05"/>
    <w:rsid w:val="007E7CE6"/>
    <w:rsid w:val="007F16CC"/>
    <w:rsid w:val="007F1FB7"/>
    <w:rsid w:val="007F36ED"/>
    <w:rsid w:val="007F3F5A"/>
    <w:rsid w:val="007F45BE"/>
    <w:rsid w:val="007F7EED"/>
    <w:rsid w:val="00800E14"/>
    <w:rsid w:val="00800FFE"/>
    <w:rsid w:val="00801A23"/>
    <w:rsid w:val="00802166"/>
    <w:rsid w:val="00802989"/>
    <w:rsid w:val="00803F22"/>
    <w:rsid w:val="00805477"/>
    <w:rsid w:val="00806677"/>
    <w:rsid w:val="00807131"/>
    <w:rsid w:val="0080753C"/>
    <w:rsid w:val="0081164F"/>
    <w:rsid w:val="00812B8C"/>
    <w:rsid w:val="00813666"/>
    <w:rsid w:val="00813EB3"/>
    <w:rsid w:val="0081419E"/>
    <w:rsid w:val="008146A5"/>
    <w:rsid w:val="0081611B"/>
    <w:rsid w:val="00816E4B"/>
    <w:rsid w:val="008201C8"/>
    <w:rsid w:val="00820B57"/>
    <w:rsid w:val="00820BB6"/>
    <w:rsid w:val="00824A3B"/>
    <w:rsid w:val="00824AD0"/>
    <w:rsid w:val="008311E1"/>
    <w:rsid w:val="00831387"/>
    <w:rsid w:val="00833789"/>
    <w:rsid w:val="00836A1B"/>
    <w:rsid w:val="008377D1"/>
    <w:rsid w:val="00840EDE"/>
    <w:rsid w:val="00841AB1"/>
    <w:rsid w:val="00842999"/>
    <w:rsid w:val="008452E2"/>
    <w:rsid w:val="00845654"/>
    <w:rsid w:val="00845804"/>
    <w:rsid w:val="008515CA"/>
    <w:rsid w:val="008515F5"/>
    <w:rsid w:val="00853F7D"/>
    <w:rsid w:val="00854158"/>
    <w:rsid w:val="0085446E"/>
    <w:rsid w:val="008603CA"/>
    <w:rsid w:val="00862607"/>
    <w:rsid w:val="008634DB"/>
    <w:rsid w:val="00864357"/>
    <w:rsid w:val="00864E92"/>
    <w:rsid w:val="00867A1E"/>
    <w:rsid w:val="00867E25"/>
    <w:rsid w:val="00870141"/>
    <w:rsid w:val="00871FFB"/>
    <w:rsid w:val="0087206D"/>
    <w:rsid w:val="008721CC"/>
    <w:rsid w:val="00872C54"/>
    <w:rsid w:val="00872F34"/>
    <w:rsid w:val="00875D41"/>
    <w:rsid w:val="00877109"/>
    <w:rsid w:val="00881612"/>
    <w:rsid w:val="00885961"/>
    <w:rsid w:val="00885A81"/>
    <w:rsid w:val="0088607E"/>
    <w:rsid w:val="0088785A"/>
    <w:rsid w:val="00890F94"/>
    <w:rsid w:val="008920E3"/>
    <w:rsid w:val="008939A4"/>
    <w:rsid w:val="0089471E"/>
    <w:rsid w:val="00894E8B"/>
    <w:rsid w:val="0089515C"/>
    <w:rsid w:val="00895FD9"/>
    <w:rsid w:val="008960D0"/>
    <w:rsid w:val="00897C96"/>
    <w:rsid w:val="008A07C9"/>
    <w:rsid w:val="008A162B"/>
    <w:rsid w:val="008A231B"/>
    <w:rsid w:val="008A263A"/>
    <w:rsid w:val="008A4C91"/>
    <w:rsid w:val="008A53ED"/>
    <w:rsid w:val="008A6A93"/>
    <w:rsid w:val="008B0129"/>
    <w:rsid w:val="008B08B0"/>
    <w:rsid w:val="008B0E5D"/>
    <w:rsid w:val="008B1B32"/>
    <w:rsid w:val="008B30E7"/>
    <w:rsid w:val="008B3A63"/>
    <w:rsid w:val="008B465A"/>
    <w:rsid w:val="008B48A8"/>
    <w:rsid w:val="008B5F17"/>
    <w:rsid w:val="008B6209"/>
    <w:rsid w:val="008C1547"/>
    <w:rsid w:val="008C34E4"/>
    <w:rsid w:val="008C3811"/>
    <w:rsid w:val="008C3EC5"/>
    <w:rsid w:val="008C4B82"/>
    <w:rsid w:val="008C5097"/>
    <w:rsid w:val="008C77F2"/>
    <w:rsid w:val="008D0C8D"/>
    <w:rsid w:val="008D26CC"/>
    <w:rsid w:val="008D4690"/>
    <w:rsid w:val="008D51BC"/>
    <w:rsid w:val="008D58D3"/>
    <w:rsid w:val="008D7263"/>
    <w:rsid w:val="008D77D3"/>
    <w:rsid w:val="008E05ED"/>
    <w:rsid w:val="008E0B74"/>
    <w:rsid w:val="008E3157"/>
    <w:rsid w:val="008E3588"/>
    <w:rsid w:val="008F1F07"/>
    <w:rsid w:val="008F4963"/>
    <w:rsid w:val="008F6129"/>
    <w:rsid w:val="008F6BFA"/>
    <w:rsid w:val="00900F2B"/>
    <w:rsid w:val="00903651"/>
    <w:rsid w:val="00903794"/>
    <w:rsid w:val="00905E47"/>
    <w:rsid w:val="00905E80"/>
    <w:rsid w:val="00906B05"/>
    <w:rsid w:val="00907AF8"/>
    <w:rsid w:val="0091187C"/>
    <w:rsid w:val="00915D9E"/>
    <w:rsid w:val="00916A2D"/>
    <w:rsid w:val="00916DA9"/>
    <w:rsid w:val="009230EB"/>
    <w:rsid w:val="00923CAB"/>
    <w:rsid w:val="00925B69"/>
    <w:rsid w:val="00927025"/>
    <w:rsid w:val="00927D5F"/>
    <w:rsid w:val="009302C7"/>
    <w:rsid w:val="00930A13"/>
    <w:rsid w:val="00933036"/>
    <w:rsid w:val="009332C0"/>
    <w:rsid w:val="0093415F"/>
    <w:rsid w:val="00935834"/>
    <w:rsid w:val="00935B33"/>
    <w:rsid w:val="00935CDE"/>
    <w:rsid w:val="00936705"/>
    <w:rsid w:val="009368C8"/>
    <w:rsid w:val="00942957"/>
    <w:rsid w:val="00947FB5"/>
    <w:rsid w:val="00950312"/>
    <w:rsid w:val="0095208D"/>
    <w:rsid w:val="00953734"/>
    <w:rsid w:val="00953A6A"/>
    <w:rsid w:val="00953A7A"/>
    <w:rsid w:val="00953DDB"/>
    <w:rsid w:val="009554D8"/>
    <w:rsid w:val="009554E8"/>
    <w:rsid w:val="0095571A"/>
    <w:rsid w:val="009564E8"/>
    <w:rsid w:val="009565D4"/>
    <w:rsid w:val="00956E80"/>
    <w:rsid w:val="0096152C"/>
    <w:rsid w:val="009627A4"/>
    <w:rsid w:val="009630A3"/>
    <w:rsid w:val="0096398C"/>
    <w:rsid w:val="00964468"/>
    <w:rsid w:val="00964C56"/>
    <w:rsid w:val="0097065D"/>
    <w:rsid w:val="00970758"/>
    <w:rsid w:val="00972B90"/>
    <w:rsid w:val="00972D23"/>
    <w:rsid w:val="00974FE5"/>
    <w:rsid w:val="00976455"/>
    <w:rsid w:val="009800D3"/>
    <w:rsid w:val="009805CA"/>
    <w:rsid w:val="0098125A"/>
    <w:rsid w:val="00982A04"/>
    <w:rsid w:val="00982B4A"/>
    <w:rsid w:val="00987901"/>
    <w:rsid w:val="0099194D"/>
    <w:rsid w:val="00991CD9"/>
    <w:rsid w:val="009A0E15"/>
    <w:rsid w:val="009A13ED"/>
    <w:rsid w:val="009A2363"/>
    <w:rsid w:val="009A316D"/>
    <w:rsid w:val="009A36BF"/>
    <w:rsid w:val="009A3BE7"/>
    <w:rsid w:val="009A5455"/>
    <w:rsid w:val="009A7B97"/>
    <w:rsid w:val="009B1AFF"/>
    <w:rsid w:val="009B2BB5"/>
    <w:rsid w:val="009B3894"/>
    <w:rsid w:val="009C0E6D"/>
    <w:rsid w:val="009C344B"/>
    <w:rsid w:val="009C5EF7"/>
    <w:rsid w:val="009C76FC"/>
    <w:rsid w:val="009D19F3"/>
    <w:rsid w:val="009D1BA4"/>
    <w:rsid w:val="009D1D81"/>
    <w:rsid w:val="009D2C14"/>
    <w:rsid w:val="009D37FB"/>
    <w:rsid w:val="009D4624"/>
    <w:rsid w:val="009D59FF"/>
    <w:rsid w:val="009D659A"/>
    <w:rsid w:val="009D6BEC"/>
    <w:rsid w:val="009D756C"/>
    <w:rsid w:val="009E1693"/>
    <w:rsid w:val="009E2FA4"/>
    <w:rsid w:val="009E375E"/>
    <w:rsid w:val="009E5106"/>
    <w:rsid w:val="009F08A3"/>
    <w:rsid w:val="009F6FEE"/>
    <w:rsid w:val="009F79A6"/>
    <w:rsid w:val="00A0166F"/>
    <w:rsid w:val="00A0189D"/>
    <w:rsid w:val="00A0321C"/>
    <w:rsid w:val="00A03C75"/>
    <w:rsid w:val="00A03FBE"/>
    <w:rsid w:val="00A0798A"/>
    <w:rsid w:val="00A105B9"/>
    <w:rsid w:val="00A117A1"/>
    <w:rsid w:val="00A11C23"/>
    <w:rsid w:val="00A1261F"/>
    <w:rsid w:val="00A12D7B"/>
    <w:rsid w:val="00A14B9A"/>
    <w:rsid w:val="00A14EBF"/>
    <w:rsid w:val="00A158AD"/>
    <w:rsid w:val="00A216F5"/>
    <w:rsid w:val="00A2444A"/>
    <w:rsid w:val="00A26BE6"/>
    <w:rsid w:val="00A276FF"/>
    <w:rsid w:val="00A30450"/>
    <w:rsid w:val="00A31884"/>
    <w:rsid w:val="00A365EF"/>
    <w:rsid w:val="00A3722D"/>
    <w:rsid w:val="00A40191"/>
    <w:rsid w:val="00A40DDC"/>
    <w:rsid w:val="00A416DF"/>
    <w:rsid w:val="00A44C99"/>
    <w:rsid w:val="00A45F84"/>
    <w:rsid w:val="00A539D3"/>
    <w:rsid w:val="00A545A5"/>
    <w:rsid w:val="00A54D43"/>
    <w:rsid w:val="00A55400"/>
    <w:rsid w:val="00A555A4"/>
    <w:rsid w:val="00A55F95"/>
    <w:rsid w:val="00A563C5"/>
    <w:rsid w:val="00A6038B"/>
    <w:rsid w:val="00A607D7"/>
    <w:rsid w:val="00A618F4"/>
    <w:rsid w:val="00A61D15"/>
    <w:rsid w:val="00A63A08"/>
    <w:rsid w:val="00A64CA2"/>
    <w:rsid w:val="00A66CCA"/>
    <w:rsid w:val="00A7030D"/>
    <w:rsid w:val="00A71A0D"/>
    <w:rsid w:val="00A75CC0"/>
    <w:rsid w:val="00A7688B"/>
    <w:rsid w:val="00A77928"/>
    <w:rsid w:val="00A80827"/>
    <w:rsid w:val="00A80FF0"/>
    <w:rsid w:val="00A81B48"/>
    <w:rsid w:val="00A838DC"/>
    <w:rsid w:val="00A83F1B"/>
    <w:rsid w:val="00A8555E"/>
    <w:rsid w:val="00A855A1"/>
    <w:rsid w:val="00A85B8A"/>
    <w:rsid w:val="00A86CB2"/>
    <w:rsid w:val="00A909CE"/>
    <w:rsid w:val="00A91543"/>
    <w:rsid w:val="00A94F09"/>
    <w:rsid w:val="00AA7ACB"/>
    <w:rsid w:val="00AB2B44"/>
    <w:rsid w:val="00AB476C"/>
    <w:rsid w:val="00AB7E0C"/>
    <w:rsid w:val="00AC11EC"/>
    <w:rsid w:val="00AC2BB5"/>
    <w:rsid w:val="00AC33B5"/>
    <w:rsid w:val="00AC5220"/>
    <w:rsid w:val="00AC539D"/>
    <w:rsid w:val="00AC57BD"/>
    <w:rsid w:val="00AC58BA"/>
    <w:rsid w:val="00AC6EF3"/>
    <w:rsid w:val="00AD0CE8"/>
    <w:rsid w:val="00AD127C"/>
    <w:rsid w:val="00AD2072"/>
    <w:rsid w:val="00AD2606"/>
    <w:rsid w:val="00AD2E2F"/>
    <w:rsid w:val="00AD3AC5"/>
    <w:rsid w:val="00AD4526"/>
    <w:rsid w:val="00AD4D23"/>
    <w:rsid w:val="00AD5D68"/>
    <w:rsid w:val="00AD66D6"/>
    <w:rsid w:val="00AD7313"/>
    <w:rsid w:val="00AD7D2D"/>
    <w:rsid w:val="00AE0062"/>
    <w:rsid w:val="00AE522A"/>
    <w:rsid w:val="00AE5AC6"/>
    <w:rsid w:val="00AF0151"/>
    <w:rsid w:val="00AF1375"/>
    <w:rsid w:val="00AF1DC4"/>
    <w:rsid w:val="00AF22F4"/>
    <w:rsid w:val="00AF26F4"/>
    <w:rsid w:val="00AF2780"/>
    <w:rsid w:val="00AF3DB1"/>
    <w:rsid w:val="00AF547B"/>
    <w:rsid w:val="00AF66E5"/>
    <w:rsid w:val="00AF7BD5"/>
    <w:rsid w:val="00B00369"/>
    <w:rsid w:val="00B005B8"/>
    <w:rsid w:val="00B00F0F"/>
    <w:rsid w:val="00B04127"/>
    <w:rsid w:val="00B04869"/>
    <w:rsid w:val="00B0552A"/>
    <w:rsid w:val="00B0608B"/>
    <w:rsid w:val="00B063F2"/>
    <w:rsid w:val="00B069F7"/>
    <w:rsid w:val="00B0795E"/>
    <w:rsid w:val="00B123C8"/>
    <w:rsid w:val="00B13ADF"/>
    <w:rsid w:val="00B15B2D"/>
    <w:rsid w:val="00B16C7D"/>
    <w:rsid w:val="00B17C4F"/>
    <w:rsid w:val="00B21E85"/>
    <w:rsid w:val="00B22258"/>
    <w:rsid w:val="00B236AE"/>
    <w:rsid w:val="00B24BB3"/>
    <w:rsid w:val="00B24FA0"/>
    <w:rsid w:val="00B27A93"/>
    <w:rsid w:val="00B30198"/>
    <w:rsid w:val="00B30A9D"/>
    <w:rsid w:val="00B3186D"/>
    <w:rsid w:val="00B31C23"/>
    <w:rsid w:val="00B34A64"/>
    <w:rsid w:val="00B35BED"/>
    <w:rsid w:val="00B35E7B"/>
    <w:rsid w:val="00B3640D"/>
    <w:rsid w:val="00B36E89"/>
    <w:rsid w:val="00B41222"/>
    <w:rsid w:val="00B415A4"/>
    <w:rsid w:val="00B4257D"/>
    <w:rsid w:val="00B44C34"/>
    <w:rsid w:val="00B4755C"/>
    <w:rsid w:val="00B47F56"/>
    <w:rsid w:val="00B50333"/>
    <w:rsid w:val="00B504FA"/>
    <w:rsid w:val="00B513CF"/>
    <w:rsid w:val="00B51435"/>
    <w:rsid w:val="00B514E0"/>
    <w:rsid w:val="00B53700"/>
    <w:rsid w:val="00B550CB"/>
    <w:rsid w:val="00B551CA"/>
    <w:rsid w:val="00B55265"/>
    <w:rsid w:val="00B5780B"/>
    <w:rsid w:val="00B57D62"/>
    <w:rsid w:val="00B60048"/>
    <w:rsid w:val="00B63E0E"/>
    <w:rsid w:val="00B6570F"/>
    <w:rsid w:val="00B678E1"/>
    <w:rsid w:val="00B71F75"/>
    <w:rsid w:val="00B72E5E"/>
    <w:rsid w:val="00B73CF8"/>
    <w:rsid w:val="00B74AC5"/>
    <w:rsid w:val="00B7773A"/>
    <w:rsid w:val="00B7783F"/>
    <w:rsid w:val="00B81FBE"/>
    <w:rsid w:val="00B8234D"/>
    <w:rsid w:val="00B82677"/>
    <w:rsid w:val="00B838D3"/>
    <w:rsid w:val="00B87FD7"/>
    <w:rsid w:val="00B90384"/>
    <w:rsid w:val="00B903A4"/>
    <w:rsid w:val="00B90553"/>
    <w:rsid w:val="00B9082F"/>
    <w:rsid w:val="00B911BC"/>
    <w:rsid w:val="00B91403"/>
    <w:rsid w:val="00B93F65"/>
    <w:rsid w:val="00B967A7"/>
    <w:rsid w:val="00BA4182"/>
    <w:rsid w:val="00BA469B"/>
    <w:rsid w:val="00BA4A31"/>
    <w:rsid w:val="00BA4D4F"/>
    <w:rsid w:val="00BB127A"/>
    <w:rsid w:val="00BB1CE0"/>
    <w:rsid w:val="00BB255F"/>
    <w:rsid w:val="00BB2C7C"/>
    <w:rsid w:val="00BB3F59"/>
    <w:rsid w:val="00BB4FF3"/>
    <w:rsid w:val="00BB5C44"/>
    <w:rsid w:val="00BB65BB"/>
    <w:rsid w:val="00BB6DCF"/>
    <w:rsid w:val="00BB72F0"/>
    <w:rsid w:val="00BC021E"/>
    <w:rsid w:val="00BC1A36"/>
    <w:rsid w:val="00BC1B0A"/>
    <w:rsid w:val="00BC294F"/>
    <w:rsid w:val="00BC3183"/>
    <w:rsid w:val="00BC40C1"/>
    <w:rsid w:val="00BC492A"/>
    <w:rsid w:val="00BC5DCB"/>
    <w:rsid w:val="00BC5F57"/>
    <w:rsid w:val="00BC7251"/>
    <w:rsid w:val="00BC7556"/>
    <w:rsid w:val="00BD3144"/>
    <w:rsid w:val="00BD32FF"/>
    <w:rsid w:val="00BD37BE"/>
    <w:rsid w:val="00BD37FA"/>
    <w:rsid w:val="00BD3F8B"/>
    <w:rsid w:val="00BD4474"/>
    <w:rsid w:val="00BE086E"/>
    <w:rsid w:val="00BE1124"/>
    <w:rsid w:val="00BE29D2"/>
    <w:rsid w:val="00BE2DFA"/>
    <w:rsid w:val="00BE33AB"/>
    <w:rsid w:val="00BE3581"/>
    <w:rsid w:val="00BE48EF"/>
    <w:rsid w:val="00BE496C"/>
    <w:rsid w:val="00BE50D7"/>
    <w:rsid w:val="00BE797F"/>
    <w:rsid w:val="00BF1152"/>
    <w:rsid w:val="00BF1FB1"/>
    <w:rsid w:val="00BF23E5"/>
    <w:rsid w:val="00BF38ED"/>
    <w:rsid w:val="00BF43AF"/>
    <w:rsid w:val="00BF52E1"/>
    <w:rsid w:val="00BF6C56"/>
    <w:rsid w:val="00BF6DC7"/>
    <w:rsid w:val="00BF7328"/>
    <w:rsid w:val="00C0120B"/>
    <w:rsid w:val="00C01260"/>
    <w:rsid w:val="00C01614"/>
    <w:rsid w:val="00C02234"/>
    <w:rsid w:val="00C023D9"/>
    <w:rsid w:val="00C07BC4"/>
    <w:rsid w:val="00C119AA"/>
    <w:rsid w:val="00C123B9"/>
    <w:rsid w:val="00C1367F"/>
    <w:rsid w:val="00C14542"/>
    <w:rsid w:val="00C14AD5"/>
    <w:rsid w:val="00C1512C"/>
    <w:rsid w:val="00C16269"/>
    <w:rsid w:val="00C1630C"/>
    <w:rsid w:val="00C23D52"/>
    <w:rsid w:val="00C23F2F"/>
    <w:rsid w:val="00C251FE"/>
    <w:rsid w:val="00C264A6"/>
    <w:rsid w:val="00C27B3F"/>
    <w:rsid w:val="00C27C01"/>
    <w:rsid w:val="00C3015C"/>
    <w:rsid w:val="00C31958"/>
    <w:rsid w:val="00C32B72"/>
    <w:rsid w:val="00C32BA6"/>
    <w:rsid w:val="00C33AB0"/>
    <w:rsid w:val="00C33C98"/>
    <w:rsid w:val="00C34BB4"/>
    <w:rsid w:val="00C40D15"/>
    <w:rsid w:val="00C41B71"/>
    <w:rsid w:val="00C41F3A"/>
    <w:rsid w:val="00C443B9"/>
    <w:rsid w:val="00C44F51"/>
    <w:rsid w:val="00C47F54"/>
    <w:rsid w:val="00C5001E"/>
    <w:rsid w:val="00C51655"/>
    <w:rsid w:val="00C516A5"/>
    <w:rsid w:val="00C5260C"/>
    <w:rsid w:val="00C52824"/>
    <w:rsid w:val="00C579E5"/>
    <w:rsid w:val="00C57B61"/>
    <w:rsid w:val="00C60183"/>
    <w:rsid w:val="00C60986"/>
    <w:rsid w:val="00C60E34"/>
    <w:rsid w:val="00C656D5"/>
    <w:rsid w:val="00C675AA"/>
    <w:rsid w:val="00C714F9"/>
    <w:rsid w:val="00C71EAC"/>
    <w:rsid w:val="00C72570"/>
    <w:rsid w:val="00C760EE"/>
    <w:rsid w:val="00C7650F"/>
    <w:rsid w:val="00C7679D"/>
    <w:rsid w:val="00C81C28"/>
    <w:rsid w:val="00C81D64"/>
    <w:rsid w:val="00C834ED"/>
    <w:rsid w:val="00C855C4"/>
    <w:rsid w:val="00C859A3"/>
    <w:rsid w:val="00C85FA1"/>
    <w:rsid w:val="00C87ADD"/>
    <w:rsid w:val="00C90A62"/>
    <w:rsid w:val="00C9243E"/>
    <w:rsid w:val="00C932B5"/>
    <w:rsid w:val="00C936A2"/>
    <w:rsid w:val="00C95CDA"/>
    <w:rsid w:val="00C95F74"/>
    <w:rsid w:val="00C9613F"/>
    <w:rsid w:val="00C968F1"/>
    <w:rsid w:val="00CA035E"/>
    <w:rsid w:val="00CA1B73"/>
    <w:rsid w:val="00CA6F9A"/>
    <w:rsid w:val="00CB10D3"/>
    <w:rsid w:val="00CB221E"/>
    <w:rsid w:val="00CB4317"/>
    <w:rsid w:val="00CB581A"/>
    <w:rsid w:val="00CC0293"/>
    <w:rsid w:val="00CC06FF"/>
    <w:rsid w:val="00CC1225"/>
    <w:rsid w:val="00CC2AAD"/>
    <w:rsid w:val="00CC35E7"/>
    <w:rsid w:val="00CC37FC"/>
    <w:rsid w:val="00CC4B09"/>
    <w:rsid w:val="00CC59BD"/>
    <w:rsid w:val="00CC7E15"/>
    <w:rsid w:val="00CD2F96"/>
    <w:rsid w:val="00CD347B"/>
    <w:rsid w:val="00CD399A"/>
    <w:rsid w:val="00CD3FD1"/>
    <w:rsid w:val="00CD67AB"/>
    <w:rsid w:val="00CD6FC9"/>
    <w:rsid w:val="00CD7357"/>
    <w:rsid w:val="00CD7DCF"/>
    <w:rsid w:val="00CE2522"/>
    <w:rsid w:val="00CE2E59"/>
    <w:rsid w:val="00CE5198"/>
    <w:rsid w:val="00CE5AD5"/>
    <w:rsid w:val="00CE612B"/>
    <w:rsid w:val="00CE6699"/>
    <w:rsid w:val="00CE7946"/>
    <w:rsid w:val="00CF73FC"/>
    <w:rsid w:val="00CF744A"/>
    <w:rsid w:val="00CF7E0C"/>
    <w:rsid w:val="00D037F0"/>
    <w:rsid w:val="00D051D9"/>
    <w:rsid w:val="00D0533B"/>
    <w:rsid w:val="00D061F7"/>
    <w:rsid w:val="00D06DA8"/>
    <w:rsid w:val="00D07B5A"/>
    <w:rsid w:val="00D130ED"/>
    <w:rsid w:val="00D14247"/>
    <w:rsid w:val="00D15643"/>
    <w:rsid w:val="00D16059"/>
    <w:rsid w:val="00D16E0E"/>
    <w:rsid w:val="00D17634"/>
    <w:rsid w:val="00D21007"/>
    <w:rsid w:val="00D24793"/>
    <w:rsid w:val="00D27AD2"/>
    <w:rsid w:val="00D30E6F"/>
    <w:rsid w:val="00D327A1"/>
    <w:rsid w:val="00D33715"/>
    <w:rsid w:val="00D360A7"/>
    <w:rsid w:val="00D36175"/>
    <w:rsid w:val="00D362DD"/>
    <w:rsid w:val="00D36810"/>
    <w:rsid w:val="00D36E38"/>
    <w:rsid w:val="00D3712E"/>
    <w:rsid w:val="00D40FB9"/>
    <w:rsid w:val="00D411B2"/>
    <w:rsid w:val="00D42203"/>
    <w:rsid w:val="00D43309"/>
    <w:rsid w:val="00D4453E"/>
    <w:rsid w:val="00D520ED"/>
    <w:rsid w:val="00D53C4B"/>
    <w:rsid w:val="00D56525"/>
    <w:rsid w:val="00D56F11"/>
    <w:rsid w:val="00D571BC"/>
    <w:rsid w:val="00D57C5C"/>
    <w:rsid w:val="00D60427"/>
    <w:rsid w:val="00D60A72"/>
    <w:rsid w:val="00D63403"/>
    <w:rsid w:val="00D64FB2"/>
    <w:rsid w:val="00D65084"/>
    <w:rsid w:val="00D65483"/>
    <w:rsid w:val="00D72D7E"/>
    <w:rsid w:val="00D73446"/>
    <w:rsid w:val="00D73460"/>
    <w:rsid w:val="00D736AF"/>
    <w:rsid w:val="00D765A8"/>
    <w:rsid w:val="00D81B74"/>
    <w:rsid w:val="00D8206F"/>
    <w:rsid w:val="00D82E35"/>
    <w:rsid w:val="00D835D2"/>
    <w:rsid w:val="00D85B4C"/>
    <w:rsid w:val="00D86FE7"/>
    <w:rsid w:val="00D906FB"/>
    <w:rsid w:val="00D92A1D"/>
    <w:rsid w:val="00D94E87"/>
    <w:rsid w:val="00D95B51"/>
    <w:rsid w:val="00D9613A"/>
    <w:rsid w:val="00DA1A7B"/>
    <w:rsid w:val="00DA1FC7"/>
    <w:rsid w:val="00DA3A14"/>
    <w:rsid w:val="00DA49CE"/>
    <w:rsid w:val="00DA542A"/>
    <w:rsid w:val="00DA7141"/>
    <w:rsid w:val="00DA7CF0"/>
    <w:rsid w:val="00DB3324"/>
    <w:rsid w:val="00DB3641"/>
    <w:rsid w:val="00DB51B8"/>
    <w:rsid w:val="00DB5E2B"/>
    <w:rsid w:val="00DB7FA1"/>
    <w:rsid w:val="00DC1DB1"/>
    <w:rsid w:val="00DC2185"/>
    <w:rsid w:val="00DC3601"/>
    <w:rsid w:val="00DC3742"/>
    <w:rsid w:val="00DC4A86"/>
    <w:rsid w:val="00DD10D4"/>
    <w:rsid w:val="00DD65C0"/>
    <w:rsid w:val="00DD75F4"/>
    <w:rsid w:val="00DE06C7"/>
    <w:rsid w:val="00DE07AC"/>
    <w:rsid w:val="00DE0808"/>
    <w:rsid w:val="00DE202D"/>
    <w:rsid w:val="00DE3ACB"/>
    <w:rsid w:val="00DE5A4C"/>
    <w:rsid w:val="00DE6043"/>
    <w:rsid w:val="00DE63AF"/>
    <w:rsid w:val="00DE7B51"/>
    <w:rsid w:val="00DF1B9E"/>
    <w:rsid w:val="00DF401F"/>
    <w:rsid w:val="00DF598F"/>
    <w:rsid w:val="00DF6935"/>
    <w:rsid w:val="00E001F6"/>
    <w:rsid w:val="00E0063A"/>
    <w:rsid w:val="00E01E39"/>
    <w:rsid w:val="00E02058"/>
    <w:rsid w:val="00E025F8"/>
    <w:rsid w:val="00E02CD3"/>
    <w:rsid w:val="00E04073"/>
    <w:rsid w:val="00E0491A"/>
    <w:rsid w:val="00E05835"/>
    <w:rsid w:val="00E10756"/>
    <w:rsid w:val="00E1549A"/>
    <w:rsid w:val="00E157E8"/>
    <w:rsid w:val="00E15E5B"/>
    <w:rsid w:val="00E162CF"/>
    <w:rsid w:val="00E1704F"/>
    <w:rsid w:val="00E20081"/>
    <w:rsid w:val="00E2096E"/>
    <w:rsid w:val="00E2125F"/>
    <w:rsid w:val="00E223DB"/>
    <w:rsid w:val="00E225E3"/>
    <w:rsid w:val="00E227FD"/>
    <w:rsid w:val="00E22C2C"/>
    <w:rsid w:val="00E22CC0"/>
    <w:rsid w:val="00E26599"/>
    <w:rsid w:val="00E2694C"/>
    <w:rsid w:val="00E27A68"/>
    <w:rsid w:val="00E27B93"/>
    <w:rsid w:val="00E33285"/>
    <w:rsid w:val="00E34A57"/>
    <w:rsid w:val="00E35643"/>
    <w:rsid w:val="00E36AC5"/>
    <w:rsid w:val="00E3742B"/>
    <w:rsid w:val="00E37555"/>
    <w:rsid w:val="00E378E0"/>
    <w:rsid w:val="00E4090E"/>
    <w:rsid w:val="00E42A73"/>
    <w:rsid w:val="00E43751"/>
    <w:rsid w:val="00E45D1B"/>
    <w:rsid w:val="00E4634F"/>
    <w:rsid w:val="00E4641A"/>
    <w:rsid w:val="00E4768D"/>
    <w:rsid w:val="00E53FBA"/>
    <w:rsid w:val="00E5435F"/>
    <w:rsid w:val="00E54C27"/>
    <w:rsid w:val="00E55967"/>
    <w:rsid w:val="00E57A4C"/>
    <w:rsid w:val="00E617AD"/>
    <w:rsid w:val="00E61AC7"/>
    <w:rsid w:val="00E61B51"/>
    <w:rsid w:val="00E64DBD"/>
    <w:rsid w:val="00E67F55"/>
    <w:rsid w:val="00E70036"/>
    <w:rsid w:val="00E70D5B"/>
    <w:rsid w:val="00E73158"/>
    <w:rsid w:val="00E73221"/>
    <w:rsid w:val="00E73A5F"/>
    <w:rsid w:val="00E73AFE"/>
    <w:rsid w:val="00E74846"/>
    <w:rsid w:val="00E74911"/>
    <w:rsid w:val="00E75AEA"/>
    <w:rsid w:val="00E75C26"/>
    <w:rsid w:val="00E76A2C"/>
    <w:rsid w:val="00E76AE7"/>
    <w:rsid w:val="00E7730F"/>
    <w:rsid w:val="00E77B7D"/>
    <w:rsid w:val="00E8133A"/>
    <w:rsid w:val="00E84A46"/>
    <w:rsid w:val="00E8501D"/>
    <w:rsid w:val="00E865BD"/>
    <w:rsid w:val="00E86E97"/>
    <w:rsid w:val="00E87DB0"/>
    <w:rsid w:val="00E93386"/>
    <w:rsid w:val="00E9367C"/>
    <w:rsid w:val="00E9659F"/>
    <w:rsid w:val="00E97ED4"/>
    <w:rsid w:val="00EA2CBD"/>
    <w:rsid w:val="00EA4663"/>
    <w:rsid w:val="00EA550D"/>
    <w:rsid w:val="00EA6602"/>
    <w:rsid w:val="00EA749D"/>
    <w:rsid w:val="00EA7F86"/>
    <w:rsid w:val="00EB34CB"/>
    <w:rsid w:val="00EB4435"/>
    <w:rsid w:val="00EB495A"/>
    <w:rsid w:val="00EB5EDC"/>
    <w:rsid w:val="00EB70F2"/>
    <w:rsid w:val="00EC1241"/>
    <w:rsid w:val="00EC3951"/>
    <w:rsid w:val="00EC473A"/>
    <w:rsid w:val="00EC5C4E"/>
    <w:rsid w:val="00EC646A"/>
    <w:rsid w:val="00EC64C3"/>
    <w:rsid w:val="00ED0BF8"/>
    <w:rsid w:val="00ED31F6"/>
    <w:rsid w:val="00ED549B"/>
    <w:rsid w:val="00ED55AA"/>
    <w:rsid w:val="00ED6AA5"/>
    <w:rsid w:val="00EE099A"/>
    <w:rsid w:val="00EE0B1A"/>
    <w:rsid w:val="00EE1098"/>
    <w:rsid w:val="00EE4CF1"/>
    <w:rsid w:val="00EE55CA"/>
    <w:rsid w:val="00EE6855"/>
    <w:rsid w:val="00EE77CF"/>
    <w:rsid w:val="00EE790E"/>
    <w:rsid w:val="00EE7A20"/>
    <w:rsid w:val="00EF19CD"/>
    <w:rsid w:val="00EF2780"/>
    <w:rsid w:val="00EF34E4"/>
    <w:rsid w:val="00EF3BD2"/>
    <w:rsid w:val="00EF3C8E"/>
    <w:rsid w:val="00EF5654"/>
    <w:rsid w:val="00EF6771"/>
    <w:rsid w:val="00F001CD"/>
    <w:rsid w:val="00F013E9"/>
    <w:rsid w:val="00F02604"/>
    <w:rsid w:val="00F06B11"/>
    <w:rsid w:val="00F10D55"/>
    <w:rsid w:val="00F12B31"/>
    <w:rsid w:val="00F1461A"/>
    <w:rsid w:val="00F1537A"/>
    <w:rsid w:val="00F20528"/>
    <w:rsid w:val="00F2147C"/>
    <w:rsid w:val="00F22948"/>
    <w:rsid w:val="00F2325C"/>
    <w:rsid w:val="00F24C68"/>
    <w:rsid w:val="00F256C8"/>
    <w:rsid w:val="00F26B4E"/>
    <w:rsid w:val="00F30988"/>
    <w:rsid w:val="00F31D93"/>
    <w:rsid w:val="00F32F67"/>
    <w:rsid w:val="00F34CD9"/>
    <w:rsid w:val="00F34D9D"/>
    <w:rsid w:val="00F34F9E"/>
    <w:rsid w:val="00F35705"/>
    <w:rsid w:val="00F36F19"/>
    <w:rsid w:val="00F41621"/>
    <w:rsid w:val="00F42350"/>
    <w:rsid w:val="00F45201"/>
    <w:rsid w:val="00F46687"/>
    <w:rsid w:val="00F46E9B"/>
    <w:rsid w:val="00F47C8C"/>
    <w:rsid w:val="00F47F2D"/>
    <w:rsid w:val="00F51E63"/>
    <w:rsid w:val="00F52143"/>
    <w:rsid w:val="00F545A9"/>
    <w:rsid w:val="00F54C32"/>
    <w:rsid w:val="00F5520D"/>
    <w:rsid w:val="00F562C8"/>
    <w:rsid w:val="00F5676C"/>
    <w:rsid w:val="00F60746"/>
    <w:rsid w:val="00F62CCC"/>
    <w:rsid w:val="00F64181"/>
    <w:rsid w:val="00F657DF"/>
    <w:rsid w:val="00F703DC"/>
    <w:rsid w:val="00F73E4B"/>
    <w:rsid w:val="00F76EC9"/>
    <w:rsid w:val="00F77A0E"/>
    <w:rsid w:val="00F77C93"/>
    <w:rsid w:val="00F80474"/>
    <w:rsid w:val="00F815FE"/>
    <w:rsid w:val="00F8353F"/>
    <w:rsid w:val="00F83759"/>
    <w:rsid w:val="00F84ED6"/>
    <w:rsid w:val="00F85D1C"/>
    <w:rsid w:val="00F91A4E"/>
    <w:rsid w:val="00F92329"/>
    <w:rsid w:val="00F92523"/>
    <w:rsid w:val="00F93DDF"/>
    <w:rsid w:val="00F9447B"/>
    <w:rsid w:val="00F958C2"/>
    <w:rsid w:val="00F96486"/>
    <w:rsid w:val="00FA2CAF"/>
    <w:rsid w:val="00FA39D1"/>
    <w:rsid w:val="00FA3FC7"/>
    <w:rsid w:val="00FA413E"/>
    <w:rsid w:val="00FA4784"/>
    <w:rsid w:val="00FA4D0C"/>
    <w:rsid w:val="00FA527E"/>
    <w:rsid w:val="00FA6743"/>
    <w:rsid w:val="00FA6932"/>
    <w:rsid w:val="00FB16AB"/>
    <w:rsid w:val="00FB20DB"/>
    <w:rsid w:val="00FB4612"/>
    <w:rsid w:val="00FB4AF9"/>
    <w:rsid w:val="00FB4E6C"/>
    <w:rsid w:val="00FB4F04"/>
    <w:rsid w:val="00FB544A"/>
    <w:rsid w:val="00FB696A"/>
    <w:rsid w:val="00FB7602"/>
    <w:rsid w:val="00FB7611"/>
    <w:rsid w:val="00FC0F90"/>
    <w:rsid w:val="00FC2EF4"/>
    <w:rsid w:val="00FC39C5"/>
    <w:rsid w:val="00FC5B82"/>
    <w:rsid w:val="00FC65DF"/>
    <w:rsid w:val="00FC7CE6"/>
    <w:rsid w:val="00FD00E8"/>
    <w:rsid w:val="00FD3E8D"/>
    <w:rsid w:val="00FE0354"/>
    <w:rsid w:val="00FE298F"/>
    <w:rsid w:val="00FE5318"/>
    <w:rsid w:val="00FE6AFA"/>
    <w:rsid w:val="00FE7643"/>
    <w:rsid w:val="00FE7AE2"/>
    <w:rsid w:val="00FF0277"/>
    <w:rsid w:val="00FF0744"/>
    <w:rsid w:val="00FF0879"/>
    <w:rsid w:val="00FF1C95"/>
    <w:rsid w:val="00FF1DC3"/>
    <w:rsid w:val="00FF442B"/>
    <w:rsid w:val="00FF603C"/>
    <w:rsid w:val="00FF6A4F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9AD955C"/>
  <w15:docId w15:val="{9117CD8E-F98B-459D-95F5-EA71FB70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AD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E5AD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AD5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E5AD5"/>
    <w:rPr>
      <w:color w:val="0000FF"/>
      <w:sz w:val="20"/>
    </w:rPr>
  </w:style>
  <w:style w:type="paragraph" w:styleId="a4">
    <w:name w:val="header"/>
    <w:basedOn w:val="a"/>
    <w:link w:val="a5"/>
    <w:uiPriority w:val="99"/>
    <w:rsid w:val="00CE5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5AD5"/>
    <w:rPr>
      <w:rFonts w:ascii="Calibri" w:eastAsia="Calibri" w:hAnsi="Calibri" w:cs="Times New Roman"/>
    </w:rPr>
  </w:style>
  <w:style w:type="character" w:styleId="a6">
    <w:name w:val="page number"/>
    <w:basedOn w:val="a0"/>
    <w:rsid w:val="00CE5AD5"/>
  </w:style>
  <w:style w:type="paragraph" w:styleId="a7">
    <w:name w:val="No Spacing"/>
    <w:uiPriority w:val="1"/>
    <w:qFormat/>
    <w:rsid w:val="00CE5AD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CE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E5AD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1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05D76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0C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C09CC"/>
    <w:rPr>
      <w:rFonts w:ascii="Calibri" w:eastAsia="Calibri" w:hAnsi="Calibri" w:cs="Times New Roman"/>
    </w:rPr>
  </w:style>
  <w:style w:type="paragraph" w:styleId="ad">
    <w:name w:val="Body Text"/>
    <w:basedOn w:val="a"/>
    <w:link w:val="ae"/>
    <w:rsid w:val="00AD2E2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AD2E2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nhideWhenUsed/>
    <w:rsid w:val="00AD0CE8"/>
    <w:rPr>
      <w:color w:val="0000FF"/>
      <w:u w:val="single"/>
    </w:rPr>
  </w:style>
  <w:style w:type="table" w:styleId="af0">
    <w:name w:val="Table Grid"/>
    <w:basedOn w:val="a1"/>
    <w:uiPriority w:val="59"/>
    <w:rsid w:val="00F2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D6116"/>
    <w:pPr>
      <w:suppressAutoHyphens/>
      <w:ind w:left="720"/>
    </w:pPr>
    <w:rPr>
      <w:rFonts w:eastAsia="Times New Roman" w:cs="font289"/>
      <w:kern w:val="1"/>
      <w:lang w:eastAsia="ar-SA"/>
    </w:rPr>
  </w:style>
  <w:style w:type="paragraph" w:customStyle="1" w:styleId="Default">
    <w:name w:val="Default"/>
    <w:rsid w:val="004D6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1z0">
    <w:name w:val="WW8Num1z0"/>
    <w:rsid w:val="005F07BB"/>
  </w:style>
  <w:style w:type="character" w:customStyle="1" w:styleId="WW8Num1z1">
    <w:name w:val="WW8Num1z1"/>
    <w:rsid w:val="005F07BB"/>
  </w:style>
  <w:style w:type="character" w:customStyle="1" w:styleId="WW8Num1z2">
    <w:name w:val="WW8Num1z2"/>
    <w:rsid w:val="005F07BB"/>
  </w:style>
  <w:style w:type="character" w:customStyle="1" w:styleId="WW8Num1z3">
    <w:name w:val="WW8Num1z3"/>
    <w:rsid w:val="005F07BB"/>
  </w:style>
  <w:style w:type="character" w:customStyle="1" w:styleId="WW8Num1z4">
    <w:name w:val="WW8Num1z4"/>
    <w:rsid w:val="005F07BB"/>
  </w:style>
  <w:style w:type="character" w:customStyle="1" w:styleId="WW8Num1z5">
    <w:name w:val="WW8Num1z5"/>
    <w:rsid w:val="005F07BB"/>
  </w:style>
  <w:style w:type="character" w:customStyle="1" w:styleId="WW8Num1z6">
    <w:name w:val="WW8Num1z6"/>
    <w:rsid w:val="005F07BB"/>
  </w:style>
  <w:style w:type="character" w:customStyle="1" w:styleId="WW8Num1z7">
    <w:name w:val="WW8Num1z7"/>
    <w:rsid w:val="005F07BB"/>
  </w:style>
  <w:style w:type="character" w:customStyle="1" w:styleId="WW8Num1z8">
    <w:name w:val="WW8Num1z8"/>
    <w:rsid w:val="005F07BB"/>
  </w:style>
  <w:style w:type="character" w:customStyle="1" w:styleId="WW8Num2z0">
    <w:name w:val="WW8Num2z0"/>
    <w:rsid w:val="005F07BB"/>
    <w:rPr>
      <w:rFonts w:ascii="Symbol" w:hAnsi="Symbol"/>
      <w:sz w:val="20"/>
    </w:rPr>
  </w:style>
  <w:style w:type="character" w:customStyle="1" w:styleId="WW8Num2z1">
    <w:name w:val="WW8Num2z1"/>
    <w:rsid w:val="005F07BB"/>
  </w:style>
  <w:style w:type="character" w:customStyle="1" w:styleId="WW8Num2z2">
    <w:name w:val="WW8Num2z2"/>
    <w:rsid w:val="005F07BB"/>
  </w:style>
  <w:style w:type="character" w:customStyle="1" w:styleId="WW8Num2z3">
    <w:name w:val="WW8Num2z3"/>
    <w:rsid w:val="005F07BB"/>
  </w:style>
  <w:style w:type="character" w:customStyle="1" w:styleId="WW8Num2z4">
    <w:name w:val="WW8Num2z4"/>
    <w:rsid w:val="005F07BB"/>
    <w:rPr>
      <w:rFonts w:ascii="Wingdings" w:hAnsi="Wingdings"/>
      <w:sz w:val="20"/>
    </w:rPr>
  </w:style>
  <w:style w:type="character" w:customStyle="1" w:styleId="WW8Num3z0">
    <w:name w:val="WW8Num3z0"/>
    <w:rsid w:val="005F07BB"/>
  </w:style>
  <w:style w:type="character" w:customStyle="1" w:styleId="WW8Num3z1">
    <w:name w:val="WW8Num3z1"/>
    <w:rsid w:val="005F07BB"/>
  </w:style>
  <w:style w:type="character" w:customStyle="1" w:styleId="WW8Num3z2">
    <w:name w:val="WW8Num3z2"/>
    <w:rsid w:val="005F07BB"/>
  </w:style>
  <w:style w:type="character" w:customStyle="1" w:styleId="WW8Num3z3">
    <w:name w:val="WW8Num3z3"/>
    <w:rsid w:val="005F07BB"/>
  </w:style>
  <w:style w:type="character" w:customStyle="1" w:styleId="WW8Num3z4">
    <w:name w:val="WW8Num3z4"/>
    <w:rsid w:val="005F07BB"/>
  </w:style>
  <w:style w:type="character" w:customStyle="1" w:styleId="WW8Num3z5">
    <w:name w:val="WW8Num3z5"/>
    <w:rsid w:val="005F07BB"/>
  </w:style>
  <w:style w:type="character" w:customStyle="1" w:styleId="WW8Num3z6">
    <w:name w:val="WW8Num3z6"/>
    <w:rsid w:val="005F07BB"/>
  </w:style>
  <w:style w:type="character" w:customStyle="1" w:styleId="WW8Num3z7">
    <w:name w:val="WW8Num3z7"/>
    <w:rsid w:val="005F07BB"/>
  </w:style>
  <w:style w:type="character" w:customStyle="1" w:styleId="WW8Num3z8">
    <w:name w:val="WW8Num3z8"/>
    <w:rsid w:val="005F07BB"/>
  </w:style>
  <w:style w:type="character" w:customStyle="1" w:styleId="WW8Num4z0">
    <w:name w:val="WW8Num4z0"/>
    <w:rsid w:val="005F07BB"/>
  </w:style>
  <w:style w:type="character" w:customStyle="1" w:styleId="WW8Num4z1">
    <w:name w:val="WW8Num4z1"/>
    <w:rsid w:val="005F07BB"/>
  </w:style>
  <w:style w:type="character" w:customStyle="1" w:styleId="WW8Num4z2">
    <w:name w:val="WW8Num4z2"/>
    <w:rsid w:val="005F07BB"/>
  </w:style>
  <w:style w:type="character" w:customStyle="1" w:styleId="WW8Num4z3">
    <w:name w:val="WW8Num4z3"/>
    <w:rsid w:val="005F07BB"/>
  </w:style>
  <w:style w:type="character" w:customStyle="1" w:styleId="WW8Num4z4">
    <w:name w:val="WW8Num4z4"/>
    <w:rsid w:val="005F07BB"/>
  </w:style>
  <w:style w:type="character" w:customStyle="1" w:styleId="WW8Num4z5">
    <w:name w:val="WW8Num4z5"/>
    <w:rsid w:val="005F07BB"/>
  </w:style>
  <w:style w:type="character" w:customStyle="1" w:styleId="WW8Num4z6">
    <w:name w:val="WW8Num4z6"/>
    <w:rsid w:val="005F07BB"/>
  </w:style>
  <w:style w:type="character" w:customStyle="1" w:styleId="WW8Num4z7">
    <w:name w:val="WW8Num4z7"/>
    <w:rsid w:val="005F07BB"/>
  </w:style>
  <w:style w:type="character" w:customStyle="1" w:styleId="WW8Num4z8">
    <w:name w:val="WW8Num4z8"/>
    <w:rsid w:val="005F07BB"/>
  </w:style>
  <w:style w:type="character" w:customStyle="1" w:styleId="WW8Num5z0">
    <w:name w:val="WW8Num5z0"/>
    <w:rsid w:val="005F07BB"/>
  </w:style>
  <w:style w:type="character" w:customStyle="1" w:styleId="WW8Num5z1">
    <w:name w:val="WW8Num5z1"/>
    <w:rsid w:val="005F07BB"/>
  </w:style>
  <w:style w:type="character" w:customStyle="1" w:styleId="WW8Num5z2">
    <w:name w:val="WW8Num5z2"/>
    <w:rsid w:val="005F07BB"/>
  </w:style>
  <w:style w:type="character" w:customStyle="1" w:styleId="WW8Num5z3">
    <w:name w:val="WW8Num5z3"/>
    <w:rsid w:val="005F07BB"/>
  </w:style>
  <w:style w:type="character" w:customStyle="1" w:styleId="WW8Num5z4">
    <w:name w:val="WW8Num5z4"/>
    <w:rsid w:val="005F07BB"/>
  </w:style>
  <w:style w:type="character" w:customStyle="1" w:styleId="WW8Num5z5">
    <w:name w:val="WW8Num5z5"/>
    <w:rsid w:val="005F07BB"/>
  </w:style>
  <w:style w:type="character" w:customStyle="1" w:styleId="WW8Num5z6">
    <w:name w:val="WW8Num5z6"/>
    <w:rsid w:val="005F07BB"/>
  </w:style>
  <w:style w:type="character" w:customStyle="1" w:styleId="WW8Num5z7">
    <w:name w:val="WW8Num5z7"/>
    <w:rsid w:val="005F07BB"/>
  </w:style>
  <w:style w:type="character" w:customStyle="1" w:styleId="WW8Num5z8">
    <w:name w:val="WW8Num5z8"/>
    <w:rsid w:val="005F07BB"/>
  </w:style>
  <w:style w:type="character" w:customStyle="1" w:styleId="WW8Num6z0">
    <w:name w:val="WW8Num6z0"/>
    <w:rsid w:val="005F07BB"/>
  </w:style>
  <w:style w:type="character" w:customStyle="1" w:styleId="WW8Num6z1">
    <w:name w:val="WW8Num6z1"/>
    <w:rsid w:val="005F07BB"/>
  </w:style>
  <w:style w:type="character" w:customStyle="1" w:styleId="WW8Num6z2">
    <w:name w:val="WW8Num6z2"/>
    <w:rsid w:val="005F07BB"/>
  </w:style>
  <w:style w:type="character" w:customStyle="1" w:styleId="WW8Num6z3">
    <w:name w:val="WW8Num6z3"/>
    <w:rsid w:val="005F07BB"/>
  </w:style>
  <w:style w:type="character" w:customStyle="1" w:styleId="WW8Num6z4">
    <w:name w:val="WW8Num6z4"/>
    <w:rsid w:val="005F07BB"/>
  </w:style>
  <w:style w:type="character" w:customStyle="1" w:styleId="WW8Num6z5">
    <w:name w:val="WW8Num6z5"/>
    <w:rsid w:val="005F07BB"/>
  </w:style>
  <w:style w:type="character" w:customStyle="1" w:styleId="WW8Num6z6">
    <w:name w:val="WW8Num6z6"/>
    <w:rsid w:val="005F07BB"/>
  </w:style>
  <w:style w:type="character" w:customStyle="1" w:styleId="WW8Num6z7">
    <w:name w:val="WW8Num6z7"/>
    <w:rsid w:val="005F07BB"/>
  </w:style>
  <w:style w:type="character" w:customStyle="1" w:styleId="WW8Num6z8">
    <w:name w:val="WW8Num6z8"/>
    <w:rsid w:val="005F07BB"/>
  </w:style>
  <w:style w:type="character" w:customStyle="1" w:styleId="12">
    <w:name w:val="Основной шрифт абзаца1"/>
    <w:rsid w:val="005F07BB"/>
  </w:style>
  <w:style w:type="character" w:customStyle="1" w:styleId="apple-converted-space">
    <w:name w:val="apple-converted-space"/>
    <w:rsid w:val="005F07BB"/>
    <w:rPr>
      <w:rFonts w:cs="Times New Roman"/>
    </w:rPr>
  </w:style>
  <w:style w:type="character" w:customStyle="1" w:styleId="ListLabel1">
    <w:name w:val="ListLabel 1"/>
    <w:rsid w:val="005F07BB"/>
    <w:rPr>
      <w:sz w:val="20"/>
    </w:rPr>
  </w:style>
  <w:style w:type="character" w:customStyle="1" w:styleId="af1">
    <w:name w:val="Символ нумерации"/>
    <w:rsid w:val="005F07BB"/>
  </w:style>
  <w:style w:type="paragraph" w:customStyle="1" w:styleId="13">
    <w:name w:val="Заголовок1"/>
    <w:basedOn w:val="a"/>
    <w:next w:val="ad"/>
    <w:rsid w:val="005F07BB"/>
    <w:pPr>
      <w:keepNext/>
      <w:suppressAutoHyphens/>
      <w:spacing w:before="240" w:after="120"/>
    </w:pPr>
    <w:rPr>
      <w:rFonts w:ascii="Arial" w:eastAsia="Times New Roman" w:hAnsi="Arial" w:cs="Mangal"/>
      <w:kern w:val="1"/>
      <w:sz w:val="28"/>
      <w:szCs w:val="28"/>
      <w:lang w:eastAsia="ar-SA"/>
    </w:rPr>
  </w:style>
  <w:style w:type="paragraph" w:styleId="af2">
    <w:name w:val="List"/>
    <w:basedOn w:val="ad"/>
    <w:rsid w:val="005F07BB"/>
    <w:pPr>
      <w:suppressAutoHyphens/>
      <w:overflowPunct/>
      <w:autoSpaceDE/>
      <w:autoSpaceDN/>
      <w:adjustRightInd/>
      <w:spacing w:after="120" w:line="276" w:lineRule="auto"/>
      <w:jc w:val="left"/>
      <w:textAlignment w:val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4">
    <w:name w:val="Название1"/>
    <w:basedOn w:val="a"/>
    <w:rsid w:val="005F07BB"/>
    <w:pPr>
      <w:suppressLineNumbers/>
      <w:suppressAutoHyphens/>
      <w:spacing w:before="120" w:after="120"/>
    </w:pPr>
    <w:rPr>
      <w:rFonts w:eastAsia="Times New Roman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5F07BB"/>
    <w:pPr>
      <w:suppressLineNumbers/>
      <w:suppressAutoHyphens/>
    </w:pPr>
    <w:rPr>
      <w:rFonts w:eastAsia="Times New Roman" w:cs="Mangal"/>
      <w:kern w:val="1"/>
      <w:lang w:eastAsia="ar-SA"/>
    </w:rPr>
  </w:style>
  <w:style w:type="paragraph" w:customStyle="1" w:styleId="16">
    <w:name w:val="Обычный (веб)1"/>
    <w:basedOn w:val="a"/>
    <w:rsid w:val="005F07BB"/>
    <w:pPr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5F07BB"/>
    <w:pPr>
      <w:suppressLineNumbers/>
      <w:suppressAutoHyphens/>
    </w:pPr>
    <w:rPr>
      <w:rFonts w:eastAsia="Times New Roman" w:cs="font289"/>
      <w:kern w:val="1"/>
      <w:lang w:eastAsia="ar-SA"/>
    </w:rPr>
  </w:style>
  <w:style w:type="paragraph" w:customStyle="1" w:styleId="af4">
    <w:name w:val="Заголовок таблицы"/>
    <w:basedOn w:val="af3"/>
    <w:rsid w:val="005F07BB"/>
    <w:pPr>
      <w:jc w:val="center"/>
    </w:pPr>
    <w:rPr>
      <w:b/>
      <w:bCs/>
    </w:rPr>
  </w:style>
  <w:style w:type="paragraph" w:customStyle="1" w:styleId="af5">
    <w:name w:val="Знак Знак Знак Знак"/>
    <w:basedOn w:val="a"/>
    <w:rsid w:val="005F07B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">
    <w:name w:val="Абзац списка2"/>
    <w:basedOn w:val="a"/>
    <w:rsid w:val="005F07BB"/>
    <w:pPr>
      <w:suppressAutoHyphens/>
      <w:spacing w:after="0" w:line="240" w:lineRule="auto"/>
      <w:ind w:left="720" w:firstLine="360"/>
    </w:pPr>
    <w:rPr>
      <w:rFonts w:eastAsia="Times New Roman" w:cs="Calibri"/>
      <w:lang w:val="en-US"/>
    </w:rPr>
  </w:style>
  <w:style w:type="character" w:customStyle="1" w:styleId="FontStyle35">
    <w:name w:val="Font Style35"/>
    <w:rsid w:val="005F07BB"/>
    <w:rPr>
      <w:rFonts w:ascii="Times New Roman" w:hAnsi="Times New Roman"/>
      <w:sz w:val="18"/>
    </w:rPr>
  </w:style>
  <w:style w:type="paragraph" w:customStyle="1" w:styleId="ConsPlusCell">
    <w:name w:val="ConsPlusCell"/>
    <w:rsid w:val="005F07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 Знак Знак Знак Знак Знак Знак Знак Знак Знак Знак Знак Знак Знак Знак Знак1 Знак Знак Знак Знак"/>
    <w:basedOn w:val="a"/>
    <w:rsid w:val="005F07BB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18">
    <w:name w:val="Замещающий текст1"/>
    <w:semiHidden/>
    <w:rsid w:val="005F07BB"/>
    <w:rPr>
      <w:rFonts w:cs="Times New Roman"/>
      <w:color w:val="808080"/>
    </w:rPr>
  </w:style>
  <w:style w:type="paragraph" w:customStyle="1" w:styleId="WW-">
    <w:name w:val="WW-Базовый"/>
    <w:rsid w:val="005F07BB"/>
    <w:pPr>
      <w:suppressAutoHyphens/>
    </w:pPr>
    <w:rPr>
      <w:rFonts w:ascii="Calibri" w:eastAsia="SimSun" w:hAnsi="Calibri" w:cs="Calibri"/>
      <w:sz w:val="28"/>
      <w:szCs w:val="28"/>
      <w:lang w:eastAsia="ar-SA"/>
    </w:rPr>
  </w:style>
  <w:style w:type="paragraph" w:customStyle="1" w:styleId="19">
    <w:name w:val="Текст1"/>
    <w:basedOn w:val="a"/>
    <w:rsid w:val="005F07BB"/>
    <w:pPr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f6">
    <w:name w:val="Normal (Web)"/>
    <w:basedOn w:val="a"/>
    <w:uiPriority w:val="99"/>
    <w:unhideWhenUsed/>
    <w:rsid w:val="00BE08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41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627892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9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9BE3E-F548-4B27-BBB9-464F26C0A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Козлова Юлия Владимировна</cp:lastModifiedBy>
  <cp:revision>3</cp:revision>
  <cp:lastPrinted>2024-01-10T09:46:00Z</cp:lastPrinted>
  <dcterms:created xsi:type="dcterms:W3CDTF">2024-01-10T09:22:00Z</dcterms:created>
  <dcterms:modified xsi:type="dcterms:W3CDTF">2024-01-10T09:48:00Z</dcterms:modified>
</cp:coreProperties>
</file>